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B8200" w14:textId="475F0168" w:rsidR="009B4D6D" w:rsidRDefault="00050409" w:rsidP="000F519C">
      <w:pPr>
        <w:jc w:val="center"/>
        <w:rPr>
          <w:rFonts w:ascii="SassoonPrimary" w:hAnsi="SassoonPrimary"/>
          <w:color w:val="FF0000"/>
          <w:sz w:val="96"/>
          <w:szCs w:val="96"/>
        </w:rPr>
      </w:pPr>
      <w:bookmarkStart w:id="0" w:name="_GoBack"/>
      <w:bookmarkEnd w:id="0"/>
      <w:r>
        <w:rPr>
          <w:rFonts w:ascii="SassoonPrimary" w:hAnsi="SassoonPrimary"/>
          <w:noProof/>
          <w:color w:val="FF0000"/>
          <w:sz w:val="96"/>
          <w:szCs w:val="96"/>
          <w:lang w:eastAsia="en-GB"/>
        </w:rPr>
        <w:drawing>
          <wp:inline distT="0" distB="0" distL="0" distR="0" wp14:anchorId="6B4C75A3" wp14:editId="16FD5BD2">
            <wp:extent cx="1211580" cy="1171592"/>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002" cy="1176835"/>
                    </a:xfrm>
                    <a:prstGeom prst="rect">
                      <a:avLst/>
                    </a:prstGeom>
                    <a:noFill/>
                  </pic:spPr>
                </pic:pic>
              </a:graphicData>
            </a:graphic>
          </wp:inline>
        </w:drawing>
      </w:r>
    </w:p>
    <w:p w14:paraId="1E9FD02E" w14:textId="0E277975" w:rsidR="00417E85" w:rsidRPr="002A5889" w:rsidRDefault="000F519C" w:rsidP="000F519C">
      <w:pPr>
        <w:jc w:val="center"/>
        <w:rPr>
          <w:rFonts w:ascii="Comic Sans MS" w:hAnsi="Comic Sans MS"/>
          <w:sz w:val="32"/>
          <w:szCs w:val="32"/>
        </w:rPr>
      </w:pPr>
      <w:r w:rsidRPr="002A5889">
        <w:rPr>
          <w:rFonts w:ascii="Comic Sans MS" w:hAnsi="Comic Sans MS"/>
          <w:sz w:val="32"/>
          <w:szCs w:val="32"/>
        </w:rPr>
        <w:t>Sandon JMI School</w:t>
      </w:r>
    </w:p>
    <w:p w14:paraId="273B1426" w14:textId="7EAFAFF6" w:rsidR="000F519C" w:rsidRPr="002A5889" w:rsidRDefault="000F519C" w:rsidP="000F519C">
      <w:pPr>
        <w:jc w:val="center"/>
        <w:rPr>
          <w:rFonts w:ascii="Comic Sans MS" w:hAnsi="Comic Sans MS"/>
          <w:sz w:val="32"/>
          <w:szCs w:val="32"/>
        </w:rPr>
      </w:pPr>
      <w:r w:rsidRPr="002A5889">
        <w:rPr>
          <w:rFonts w:ascii="Comic Sans MS" w:hAnsi="Comic Sans MS"/>
          <w:sz w:val="32"/>
          <w:szCs w:val="32"/>
        </w:rPr>
        <w:t>Class Teacher</w:t>
      </w:r>
    </w:p>
    <w:p w14:paraId="42815628" w14:textId="77777777" w:rsidR="006D13E3" w:rsidRPr="002A5889" w:rsidRDefault="000F519C" w:rsidP="000F519C">
      <w:pPr>
        <w:jc w:val="center"/>
        <w:rPr>
          <w:rFonts w:ascii="Comic Sans MS" w:hAnsi="Comic Sans MS"/>
          <w:sz w:val="32"/>
          <w:szCs w:val="32"/>
        </w:rPr>
      </w:pPr>
      <w:r w:rsidRPr="002A5889">
        <w:rPr>
          <w:rFonts w:ascii="Comic Sans MS" w:hAnsi="Comic Sans MS"/>
          <w:sz w:val="32"/>
          <w:szCs w:val="32"/>
        </w:rPr>
        <w:t>Application Pack</w:t>
      </w:r>
      <w:r w:rsidR="00284720" w:rsidRPr="002A5889">
        <w:rPr>
          <w:rFonts w:ascii="Comic Sans MS" w:hAnsi="Comic Sans MS"/>
          <w:sz w:val="32"/>
          <w:szCs w:val="32"/>
        </w:rPr>
        <w:t xml:space="preserve"> </w:t>
      </w:r>
    </w:p>
    <w:p w14:paraId="0AD11BE6" w14:textId="611316DB" w:rsidR="000F519C" w:rsidRDefault="00B830CB" w:rsidP="647CE017">
      <w:pPr>
        <w:jc w:val="center"/>
        <w:rPr>
          <w:rFonts w:ascii="Comic Sans MS" w:hAnsi="Comic Sans MS"/>
          <w:sz w:val="32"/>
          <w:szCs w:val="32"/>
        </w:rPr>
      </w:pPr>
      <w:r w:rsidRPr="674929DC">
        <w:rPr>
          <w:rFonts w:ascii="Comic Sans MS" w:hAnsi="Comic Sans MS"/>
          <w:sz w:val="32"/>
          <w:szCs w:val="32"/>
        </w:rPr>
        <w:t>202</w:t>
      </w:r>
      <w:r w:rsidR="11700631" w:rsidRPr="674929DC">
        <w:rPr>
          <w:rFonts w:ascii="Comic Sans MS" w:hAnsi="Comic Sans MS"/>
          <w:sz w:val="32"/>
          <w:szCs w:val="32"/>
        </w:rPr>
        <w:t>5</w:t>
      </w:r>
    </w:p>
    <w:p w14:paraId="3056B1E9" w14:textId="26A4A00F" w:rsidR="00A10F31" w:rsidRPr="00A10F31" w:rsidRDefault="003C27A9" w:rsidP="000F519C">
      <w:pPr>
        <w:jc w:val="center"/>
        <w:rPr>
          <w:rFonts w:ascii="Comic Sans MS" w:hAnsi="Comic Sans MS"/>
          <w:sz w:val="28"/>
          <w:szCs w:val="72"/>
        </w:rPr>
      </w:pPr>
      <w:r>
        <w:rPr>
          <w:rFonts w:ascii="SassoonPrimary" w:hAnsi="SassoonPrimary"/>
          <w:noProof/>
          <w:sz w:val="96"/>
          <w:szCs w:val="96"/>
          <w:lang w:eastAsia="en-GB"/>
        </w:rPr>
        <w:drawing>
          <wp:anchor distT="0" distB="0" distL="114300" distR="114300" simplePos="0" relativeHeight="251658240" behindDoc="0" locked="0" layoutInCell="1" allowOverlap="1" wp14:anchorId="6A65E780" wp14:editId="149D3685">
            <wp:simplePos x="0" y="0"/>
            <wp:positionH relativeFrom="margin">
              <wp:align>right</wp:align>
            </wp:positionH>
            <wp:positionV relativeFrom="paragraph">
              <wp:posOffset>52070</wp:posOffset>
            </wp:positionV>
            <wp:extent cx="2724785" cy="1957589"/>
            <wp:effectExtent l="38100" t="38100" r="37465" b="431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785" cy="1957589"/>
                    </a:xfrm>
                    <a:prstGeom prst="rect">
                      <a:avLst/>
                    </a:prstGeom>
                    <a:noFill/>
                    <a:ln w="38100">
                      <a:solidFill>
                        <a:srgbClr val="FF0000"/>
                      </a:solidFill>
                    </a:ln>
                  </pic:spPr>
                </pic:pic>
              </a:graphicData>
            </a:graphic>
            <wp14:sizeRelH relativeFrom="margin">
              <wp14:pctWidth>0</wp14:pctWidth>
            </wp14:sizeRelH>
            <wp14:sizeRelV relativeFrom="margin">
              <wp14:pctHeight>0</wp14:pctHeight>
            </wp14:sizeRelV>
          </wp:anchor>
        </w:drawing>
      </w:r>
      <w:r>
        <w:rPr>
          <w:rFonts w:ascii="SassoonPrimary" w:hAnsi="SassoonPrimary"/>
          <w:noProof/>
          <w:sz w:val="96"/>
          <w:szCs w:val="96"/>
          <w:lang w:eastAsia="en-GB"/>
        </w:rPr>
        <w:drawing>
          <wp:anchor distT="0" distB="0" distL="114300" distR="114300" simplePos="0" relativeHeight="251659264" behindDoc="0" locked="0" layoutInCell="1" allowOverlap="1" wp14:anchorId="635681A5" wp14:editId="0FB17BAC">
            <wp:simplePos x="0" y="0"/>
            <wp:positionH relativeFrom="margin">
              <wp:align>left</wp:align>
            </wp:positionH>
            <wp:positionV relativeFrom="paragraph">
              <wp:posOffset>26759</wp:posOffset>
            </wp:positionV>
            <wp:extent cx="2756078" cy="2009570"/>
            <wp:effectExtent l="38100" t="38100" r="44450" b="292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8719" cy="2011495"/>
                    </a:xfrm>
                    <a:prstGeom prst="rect">
                      <a:avLst/>
                    </a:prstGeom>
                    <a:noFill/>
                    <a:ln w="28575">
                      <a:solidFill>
                        <a:srgbClr val="FF0000"/>
                      </a:solidFill>
                    </a:ln>
                  </pic:spPr>
                </pic:pic>
              </a:graphicData>
            </a:graphic>
            <wp14:sizeRelH relativeFrom="margin">
              <wp14:pctWidth>0</wp14:pctWidth>
            </wp14:sizeRelH>
          </wp:anchor>
        </w:drawing>
      </w:r>
    </w:p>
    <w:p w14:paraId="7CEDF6DE" w14:textId="617C64C7" w:rsidR="000F519C" w:rsidRDefault="000F519C" w:rsidP="000F519C">
      <w:pPr>
        <w:jc w:val="center"/>
        <w:rPr>
          <w:rFonts w:ascii="SassoonPrimary" w:hAnsi="SassoonPrimary"/>
          <w:sz w:val="96"/>
          <w:szCs w:val="96"/>
        </w:rPr>
      </w:pPr>
    </w:p>
    <w:p w14:paraId="74023512" w14:textId="5118DCA3" w:rsidR="00417E85" w:rsidRPr="00A10F31" w:rsidRDefault="00417E85" w:rsidP="00A10F31">
      <w:pPr>
        <w:jc w:val="center"/>
        <w:rPr>
          <w:rFonts w:ascii="SassoonPrimary" w:hAnsi="SassoonPrimary"/>
          <w:sz w:val="96"/>
          <w:szCs w:val="96"/>
        </w:rPr>
      </w:pPr>
    </w:p>
    <w:p w14:paraId="037B1081" w14:textId="3CF32CFF" w:rsidR="009F14D4" w:rsidRDefault="003C27A9" w:rsidP="00AB392F">
      <w:pPr>
        <w:jc w:val="center"/>
        <w:rPr>
          <w:rFonts w:ascii="SassoonPrimary" w:hAnsi="SassoonPrimary" w:cs="Arial"/>
          <w:b/>
          <w:i/>
          <w:sz w:val="32"/>
          <w:szCs w:val="32"/>
        </w:rPr>
      </w:pPr>
      <w:r>
        <w:rPr>
          <w:rFonts w:ascii="SassoonPrimary" w:hAnsi="SassoonPrimary"/>
          <w:noProof/>
          <w:sz w:val="96"/>
          <w:szCs w:val="96"/>
          <w:lang w:eastAsia="en-GB"/>
        </w:rPr>
        <w:drawing>
          <wp:anchor distT="0" distB="0" distL="114300" distR="114300" simplePos="0" relativeHeight="251661312" behindDoc="0" locked="0" layoutInCell="1" allowOverlap="1" wp14:anchorId="69A8CD06" wp14:editId="72DA7F42">
            <wp:simplePos x="0" y="0"/>
            <wp:positionH relativeFrom="margin">
              <wp:align>right</wp:align>
            </wp:positionH>
            <wp:positionV relativeFrom="paragraph">
              <wp:posOffset>50800</wp:posOffset>
            </wp:positionV>
            <wp:extent cx="2723491" cy="2034862"/>
            <wp:effectExtent l="38100" t="38100" r="39370" b="419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3491" cy="2034862"/>
                    </a:xfrm>
                    <a:prstGeom prst="rect">
                      <a:avLst/>
                    </a:prstGeom>
                    <a:noFill/>
                    <a:ln w="38100">
                      <a:solidFill>
                        <a:srgbClr val="FF0000"/>
                      </a:solidFill>
                    </a:ln>
                  </pic:spPr>
                </pic:pic>
              </a:graphicData>
            </a:graphic>
            <wp14:sizeRelH relativeFrom="margin">
              <wp14:pctWidth>0</wp14:pctWidth>
            </wp14:sizeRelH>
            <wp14:sizeRelV relativeFrom="margin">
              <wp14:pctHeight>0</wp14:pctHeight>
            </wp14:sizeRelV>
          </wp:anchor>
        </w:drawing>
      </w:r>
      <w:r>
        <w:rPr>
          <w:rFonts w:ascii="SassoonPrimary" w:hAnsi="SassoonPrimary"/>
          <w:noProof/>
          <w:sz w:val="96"/>
          <w:szCs w:val="96"/>
          <w:lang w:eastAsia="en-GB"/>
        </w:rPr>
        <w:drawing>
          <wp:anchor distT="0" distB="0" distL="114300" distR="114300" simplePos="0" relativeHeight="251660288" behindDoc="0" locked="0" layoutInCell="1" allowOverlap="1" wp14:anchorId="406AE46F" wp14:editId="4822985B">
            <wp:simplePos x="0" y="0"/>
            <wp:positionH relativeFrom="margin">
              <wp:posOffset>64394</wp:posOffset>
            </wp:positionH>
            <wp:positionV relativeFrom="paragraph">
              <wp:posOffset>102512</wp:posOffset>
            </wp:positionV>
            <wp:extent cx="2690968" cy="1957589"/>
            <wp:effectExtent l="95250" t="95250" r="147955" b="1574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1940" cy="1965571"/>
                    </a:xfrm>
                    <a:prstGeom prst="rect">
                      <a:avLst/>
                    </a:prstGeom>
                    <a:ln w="60325"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453E953" w14:textId="2D68DE84" w:rsidR="009F14D4" w:rsidRDefault="009F14D4" w:rsidP="00AB392F">
      <w:pPr>
        <w:jc w:val="center"/>
        <w:rPr>
          <w:rFonts w:ascii="SassoonPrimary" w:hAnsi="SassoonPrimary" w:cs="Arial"/>
          <w:b/>
          <w:i/>
          <w:sz w:val="32"/>
          <w:szCs w:val="32"/>
        </w:rPr>
      </w:pPr>
    </w:p>
    <w:p w14:paraId="549E554E" w14:textId="6EBAFD1A" w:rsidR="009F14D4" w:rsidRDefault="009F14D4" w:rsidP="00AB392F">
      <w:pPr>
        <w:jc w:val="center"/>
        <w:rPr>
          <w:rFonts w:ascii="SassoonPrimary" w:hAnsi="SassoonPrimary" w:cs="Arial"/>
          <w:b/>
          <w:i/>
          <w:sz w:val="32"/>
          <w:szCs w:val="32"/>
        </w:rPr>
      </w:pPr>
    </w:p>
    <w:p w14:paraId="235E9E9A" w14:textId="49E2ED31" w:rsidR="009F14D4" w:rsidRDefault="009F14D4" w:rsidP="00AB392F">
      <w:pPr>
        <w:jc w:val="center"/>
        <w:rPr>
          <w:rFonts w:ascii="SassoonPrimary" w:hAnsi="SassoonPrimary" w:cs="Arial"/>
          <w:b/>
          <w:i/>
          <w:sz w:val="32"/>
          <w:szCs w:val="32"/>
        </w:rPr>
      </w:pPr>
    </w:p>
    <w:p w14:paraId="41AC6A0E" w14:textId="3E1EFA64" w:rsidR="009F14D4" w:rsidRDefault="009F14D4" w:rsidP="00AB392F">
      <w:pPr>
        <w:jc w:val="center"/>
        <w:rPr>
          <w:rFonts w:ascii="SassoonPrimary" w:hAnsi="SassoonPrimary" w:cs="Arial"/>
          <w:b/>
          <w:i/>
          <w:sz w:val="32"/>
          <w:szCs w:val="32"/>
        </w:rPr>
      </w:pPr>
    </w:p>
    <w:p w14:paraId="4578AFE2" w14:textId="47838901" w:rsidR="009F14D4" w:rsidRDefault="009F14D4" w:rsidP="00AB392F">
      <w:pPr>
        <w:jc w:val="center"/>
        <w:rPr>
          <w:rFonts w:ascii="SassoonPrimary" w:hAnsi="SassoonPrimary" w:cs="Arial"/>
          <w:b/>
          <w:i/>
          <w:sz w:val="32"/>
          <w:szCs w:val="32"/>
        </w:rPr>
      </w:pPr>
    </w:p>
    <w:p w14:paraId="576E4EF6" w14:textId="0D6E26D0" w:rsidR="009F14D4" w:rsidRDefault="009F14D4" w:rsidP="00AB392F">
      <w:pPr>
        <w:jc w:val="center"/>
        <w:rPr>
          <w:rFonts w:ascii="SassoonPrimary" w:hAnsi="SassoonPrimary" w:cs="Arial"/>
          <w:b/>
          <w:i/>
          <w:sz w:val="32"/>
          <w:szCs w:val="32"/>
        </w:rPr>
      </w:pPr>
    </w:p>
    <w:p w14:paraId="0ADC55E8" w14:textId="642E688B" w:rsidR="00AB392F" w:rsidRPr="00E95E0E" w:rsidRDefault="00E95E0E" w:rsidP="00AB392F">
      <w:pPr>
        <w:jc w:val="center"/>
        <w:rPr>
          <w:rFonts w:ascii="SassoonCRInfant" w:hAnsi="SassoonCRInfant" w:cs="Arial"/>
          <w:b/>
          <w:i/>
          <w:sz w:val="24"/>
          <w:szCs w:val="24"/>
        </w:rPr>
      </w:pPr>
      <w:r w:rsidRPr="00E95E0E">
        <w:rPr>
          <w:rFonts w:ascii="SassoonCRInfant" w:hAnsi="SassoonCRInfant" w:cs="Arial"/>
          <w:b/>
          <w:i/>
          <w:sz w:val="24"/>
          <w:szCs w:val="24"/>
        </w:rPr>
        <w:t>“</w:t>
      </w:r>
      <w:r w:rsidR="00AB392F" w:rsidRPr="00E95E0E">
        <w:rPr>
          <w:rFonts w:ascii="SassoonCRInfant" w:hAnsi="SassoonCRInfant" w:cs="Arial"/>
          <w:b/>
          <w:i/>
          <w:sz w:val="24"/>
          <w:szCs w:val="24"/>
        </w:rPr>
        <w:t>Our vision is to create</w:t>
      </w:r>
      <w:r w:rsidR="00265941" w:rsidRPr="00E95E0E">
        <w:rPr>
          <w:rFonts w:ascii="SassoonCRInfant" w:hAnsi="SassoonCRInfant" w:cs="Arial"/>
          <w:b/>
          <w:i/>
          <w:sz w:val="24"/>
          <w:szCs w:val="24"/>
        </w:rPr>
        <w:t xml:space="preserve"> a respectful learning environment</w:t>
      </w:r>
      <w:r w:rsidR="00AB392F" w:rsidRPr="00E95E0E">
        <w:rPr>
          <w:rFonts w:ascii="SassoonCRInfant" w:hAnsi="SassoonCRInfant" w:cs="Arial"/>
          <w:b/>
          <w:i/>
          <w:sz w:val="24"/>
          <w:szCs w:val="24"/>
        </w:rPr>
        <w:t xml:space="preserve"> where all </w:t>
      </w:r>
      <w:r w:rsidR="00265941" w:rsidRPr="00E95E0E">
        <w:rPr>
          <w:rFonts w:ascii="SassoonCRInfant" w:hAnsi="SassoonCRInfant" w:cs="Arial"/>
          <w:b/>
          <w:i/>
          <w:sz w:val="24"/>
          <w:szCs w:val="24"/>
        </w:rPr>
        <w:t>pupils can access a broad and balanced, creative curriculum that challenges pupils and prepares them for the future.</w:t>
      </w:r>
    </w:p>
    <w:p w14:paraId="58558A9D" w14:textId="77777777" w:rsidR="00E95E0E" w:rsidRPr="00E95E0E" w:rsidRDefault="00AB392F" w:rsidP="00A10F31">
      <w:pPr>
        <w:jc w:val="center"/>
        <w:rPr>
          <w:rFonts w:ascii="SassoonCRInfant" w:hAnsi="SassoonCRInfant" w:cs="Arial"/>
          <w:b/>
          <w:i/>
          <w:sz w:val="24"/>
          <w:szCs w:val="24"/>
        </w:rPr>
      </w:pPr>
      <w:r w:rsidRPr="00E95E0E">
        <w:rPr>
          <w:rFonts w:ascii="SassoonCRInfant" w:hAnsi="SassoonCRInfant" w:cs="Arial"/>
          <w:b/>
          <w:i/>
          <w:sz w:val="24"/>
          <w:szCs w:val="24"/>
        </w:rPr>
        <w:t xml:space="preserve">We will nurture and challenge </w:t>
      </w:r>
      <w:r w:rsidR="00017379" w:rsidRPr="00E95E0E">
        <w:rPr>
          <w:rFonts w:ascii="SassoonCRInfant" w:hAnsi="SassoonCRInfant" w:cs="Arial"/>
          <w:b/>
          <w:i/>
          <w:sz w:val="24"/>
          <w:szCs w:val="24"/>
        </w:rPr>
        <w:t xml:space="preserve">all learners to be responsible, </w:t>
      </w:r>
      <w:r w:rsidR="00265941" w:rsidRPr="00E95E0E">
        <w:rPr>
          <w:rFonts w:ascii="SassoonCRInfant" w:hAnsi="SassoonCRInfant" w:cs="Arial"/>
          <w:b/>
          <w:i/>
          <w:sz w:val="24"/>
          <w:szCs w:val="24"/>
        </w:rPr>
        <w:t xml:space="preserve">resilient, </w:t>
      </w:r>
      <w:r w:rsidR="00017379" w:rsidRPr="00E95E0E">
        <w:rPr>
          <w:rFonts w:ascii="SassoonCRInfant" w:hAnsi="SassoonCRInfant" w:cs="Arial"/>
          <w:b/>
          <w:i/>
          <w:sz w:val="24"/>
          <w:szCs w:val="24"/>
        </w:rPr>
        <w:t>independent</w:t>
      </w:r>
      <w:r w:rsidR="00265941" w:rsidRPr="00E95E0E">
        <w:rPr>
          <w:rFonts w:ascii="SassoonCRInfant" w:hAnsi="SassoonCRInfant" w:cs="Arial"/>
          <w:b/>
          <w:i/>
          <w:sz w:val="24"/>
          <w:szCs w:val="24"/>
        </w:rPr>
        <w:t xml:space="preserve"> learners with a growth mind set. Our inclusive curriculum and our 8 core values will help prepare them to be successful citizens of the future</w:t>
      </w:r>
      <w:r w:rsidR="00E95E0E" w:rsidRPr="00E95E0E">
        <w:rPr>
          <w:rFonts w:ascii="SassoonCRInfant" w:hAnsi="SassoonCRInfant" w:cs="Arial"/>
          <w:b/>
          <w:i/>
          <w:sz w:val="24"/>
          <w:szCs w:val="24"/>
        </w:rPr>
        <w:t xml:space="preserve">” </w:t>
      </w:r>
    </w:p>
    <w:p w14:paraId="60792727" w14:textId="6BE5575D" w:rsidR="00417E85" w:rsidRPr="00E95E0E" w:rsidRDefault="00E95E0E" w:rsidP="00A10F31">
      <w:pPr>
        <w:jc w:val="center"/>
        <w:rPr>
          <w:rFonts w:ascii="SassoonCRInfant" w:hAnsi="SassoonCRInfant" w:cs="Arial"/>
          <w:b/>
          <w:i/>
          <w:sz w:val="24"/>
          <w:szCs w:val="24"/>
        </w:rPr>
      </w:pPr>
      <w:r w:rsidRPr="00E95E0E">
        <w:rPr>
          <w:rFonts w:ascii="SassoonCRInfant" w:hAnsi="SassoonCRInfant" w:cs="Arial"/>
          <w:b/>
          <w:i/>
          <w:sz w:val="24"/>
          <w:szCs w:val="24"/>
        </w:rPr>
        <w:t>Niki Ellement - Headteacher</w:t>
      </w:r>
    </w:p>
    <w:p w14:paraId="69DE97DB" w14:textId="141FEE6C" w:rsidR="00AB392F" w:rsidRPr="00015A5F" w:rsidRDefault="002A5889" w:rsidP="002A5889">
      <w:pPr>
        <w:jc w:val="center"/>
        <w:rPr>
          <w:rFonts w:ascii="SassoonPrimary" w:hAnsi="SassoonPrimary"/>
        </w:rPr>
      </w:pPr>
      <w:r w:rsidRPr="00015A5F">
        <w:rPr>
          <w:rFonts w:ascii="SassoonPrimary" w:hAnsi="SassoonPrimary"/>
          <w:noProof/>
          <w:lang w:eastAsia="en-GB"/>
        </w:rPr>
        <w:lastRenderedPageBreak/>
        <w:drawing>
          <wp:inline distT="0" distB="0" distL="0" distR="0" wp14:anchorId="280A54D1" wp14:editId="2F649684">
            <wp:extent cx="933296" cy="905846"/>
            <wp:effectExtent l="0" t="0" r="635" b="8890"/>
            <wp:docPr id="3" name="Picture 3"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4743" cy="926662"/>
                    </a:xfrm>
                    <a:prstGeom prst="rect">
                      <a:avLst/>
                    </a:prstGeom>
                    <a:noFill/>
                    <a:ln>
                      <a:noFill/>
                    </a:ln>
                  </pic:spPr>
                </pic:pic>
              </a:graphicData>
            </a:graphic>
          </wp:inline>
        </w:drawing>
      </w:r>
    </w:p>
    <w:p w14:paraId="452F6E84" w14:textId="157857F5" w:rsidR="00C34781" w:rsidRPr="00015A5F" w:rsidRDefault="00C34781" w:rsidP="000743BA">
      <w:pPr>
        <w:jc w:val="center"/>
        <w:rPr>
          <w:rFonts w:ascii="SassoonPrimary" w:hAnsi="SassoonPrimary"/>
        </w:rPr>
      </w:pPr>
    </w:p>
    <w:p w14:paraId="1239A153" w14:textId="7F464617" w:rsidR="00AB392F" w:rsidRPr="00E95E0E" w:rsidRDefault="00996420">
      <w:pPr>
        <w:rPr>
          <w:rFonts w:ascii="SassoonCRInfant" w:hAnsi="SassoonCRInfant"/>
        </w:rPr>
      </w:pPr>
      <w:r w:rsidRPr="00E95E0E">
        <w:rPr>
          <w:rFonts w:ascii="SassoonCRInfant" w:hAnsi="SassoonCRInfant"/>
        </w:rPr>
        <w:t>Dear Applicant</w:t>
      </w:r>
      <w:r w:rsidR="00AB392F" w:rsidRPr="00E95E0E">
        <w:rPr>
          <w:rFonts w:ascii="SassoonCRInfant" w:hAnsi="SassoonCRInfant"/>
        </w:rPr>
        <w:t>,</w:t>
      </w:r>
    </w:p>
    <w:p w14:paraId="276A1F9D" w14:textId="20EB3484" w:rsidR="00AB392F" w:rsidRPr="00E95E0E" w:rsidRDefault="00AB392F">
      <w:pPr>
        <w:rPr>
          <w:rFonts w:ascii="SassoonCRInfant" w:hAnsi="SassoonCRInfant"/>
        </w:rPr>
      </w:pPr>
      <w:r w:rsidRPr="6E9E72D0">
        <w:rPr>
          <w:rFonts w:ascii="SassoonCRInfant" w:hAnsi="SassoonCRInfant"/>
        </w:rPr>
        <w:t xml:space="preserve">Thank you so much for showing an interest in </w:t>
      </w:r>
      <w:r w:rsidR="00996420" w:rsidRPr="6E9E72D0">
        <w:rPr>
          <w:rFonts w:ascii="SassoonCRInfant" w:hAnsi="SassoonCRInfant"/>
        </w:rPr>
        <w:t xml:space="preserve">the Class Teacher position at </w:t>
      </w:r>
      <w:r w:rsidRPr="6E9E72D0">
        <w:rPr>
          <w:rFonts w:ascii="SassoonCRInfant" w:hAnsi="SassoonCRInfant"/>
        </w:rPr>
        <w:t>our school</w:t>
      </w:r>
      <w:r w:rsidR="00C34781" w:rsidRPr="6E9E72D0">
        <w:rPr>
          <w:rFonts w:ascii="SassoonCRInfant" w:hAnsi="SassoonCRInfant"/>
        </w:rPr>
        <w:t xml:space="preserve">. We are a small </w:t>
      </w:r>
      <w:r w:rsidR="00BD56A3" w:rsidRPr="6E9E72D0">
        <w:rPr>
          <w:rFonts w:ascii="SassoonCRInfant" w:hAnsi="SassoonCRInfant"/>
        </w:rPr>
        <w:t>rural village school with</w:t>
      </w:r>
      <w:r w:rsidR="00C34781" w:rsidRPr="6E9E72D0">
        <w:rPr>
          <w:rFonts w:ascii="SassoonCRInfant" w:hAnsi="SassoonCRInfant"/>
        </w:rPr>
        <w:t xml:space="preserve"> u</w:t>
      </w:r>
      <w:r w:rsidR="00D608B8" w:rsidRPr="6E9E72D0">
        <w:rPr>
          <w:rFonts w:ascii="SassoonCRInfant" w:hAnsi="SassoonCRInfant"/>
        </w:rPr>
        <w:t>nder 6</w:t>
      </w:r>
      <w:r w:rsidR="00265941" w:rsidRPr="6E9E72D0">
        <w:rPr>
          <w:rFonts w:ascii="SassoonCRInfant" w:hAnsi="SassoonCRInfant"/>
        </w:rPr>
        <w:t>0</w:t>
      </w:r>
      <w:r w:rsidR="004F3787" w:rsidRPr="6E9E72D0">
        <w:rPr>
          <w:rFonts w:ascii="SassoonCRInfant" w:hAnsi="SassoonCRInfant"/>
        </w:rPr>
        <w:t xml:space="preserve"> pupils. There are three </w:t>
      </w:r>
      <w:r w:rsidR="00C34781" w:rsidRPr="6E9E72D0">
        <w:rPr>
          <w:rFonts w:ascii="SassoonCRInfant" w:hAnsi="SassoonCRInfant"/>
        </w:rPr>
        <w:t xml:space="preserve">classes in our school: Reception, Year 1 &amp; 2, Year 3 &amp; 4 and Year 5 &amp; 6. We have a rural setting in the heart of Sandon in </w:t>
      </w:r>
      <w:r w:rsidR="003E3508" w:rsidRPr="6E9E72D0">
        <w:rPr>
          <w:rFonts w:ascii="SassoonCRInfant" w:hAnsi="SassoonCRInfant"/>
        </w:rPr>
        <w:t>Hertfordshire</w:t>
      </w:r>
      <w:r w:rsidR="00C34781" w:rsidRPr="6E9E72D0">
        <w:rPr>
          <w:rFonts w:ascii="SassoonCRInfant" w:hAnsi="SassoonCRInfant"/>
        </w:rPr>
        <w:t>. Our pupils come from the villages of Sandon, Wallington</w:t>
      </w:r>
      <w:r w:rsidR="72158F13" w:rsidRPr="6E9E72D0">
        <w:rPr>
          <w:rFonts w:ascii="SassoonCRInfant" w:hAnsi="SassoonCRInfant"/>
        </w:rPr>
        <w:t>,</w:t>
      </w:r>
      <w:r w:rsidR="00C34781" w:rsidRPr="6E9E72D0">
        <w:rPr>
          <w:rFonts w:ascii="SassoonCRInfant" w:hAnsi="SassoonCRInfant"/>
        </w:rPr>
        <w:t xml:space="preserve"> Rushden and surrounding Hertfordshire towns and villages. </w:t>
      </w:r>
    </w:p>
    <w:p w14:paraId="72211BDA" w14:textId="71C12D18" w:rsidR="00E31673" w:rsidRPr="00E95E0E" w:rsidRDefault="00E31673" w:rsidP="00E31673">
      <w:pPr>
        <w:rPr>
          <w:rFonts w:ascii="SassoonCRInfant" w:hAnsi="SassoonCRInfant"/>
        </w:rPr>
      </w:pPr>
      <w:r w:rsidRPr="6E9E72D0">
        <w:rPr>
          <w:rFonts w:ascii="SassoonCRInfant" w:hAnsi="SassoonCRInfant"/>
        </w:rPr>
        <w:t xml:space="preserve">Children have only one chance at receiving a high quality of education and we believe here at Sandon that it is the job of our whole school community to ensure that </w:t>
      </w:r>
      <w:r w:rsidR="000743BA" w:rsidRPr="6E9E72D0">
        <w:rPr>
          <w:rFonts w:ascii="SassoonCRInfant" w:hAnsi="SassoonCRInfant"/>
        </w:rPr>
        <w:t xml:space="preserve">we achieve this. </w:t>
      </w:r>
      <w:r w:rsidRPr="6E9E72D0">
        <w:rPr>
          <w:rFonts w:ascii="SassoonCRInfant" w:hAnsi="SassoonCRInfant"/>
        </w:rPr>
        <w:t>We have an ambitious and dynamic vision for our school tha</w:t>
      </w:r>
      <w:r w:rsidR="00996420" w:rsidRPr="6E9E72D0">
        <w:rPr>
          <w:rFonts w:ascii="SassoonCRInfant" w:hAnsi="SassoonCRInfant"/>
        </w:rPr>
        <w:t>t ensures that our</w:t>
      </w:r>
      <w:r w:rsidRPr="6E9E72D0">
        <w:rPr>
          <w:rFonts w:ascii="SassoonCRInfant" w:hAnsi="SassoonCRInfant"/>
        </w:rPr>
        <w:t xml:space="preserve"> curriculum offer is engaging, exciting and inclusive. </w:t>
      </w:r>
      <w:r w:rsidR="000743BA" w:rsidRPr="6E9E72D0">
        <w:rPr>
          <w:rFonts w:ascii="SassoonCRInfant" w:hAnsi="SassoonCRInfant"/>
        </w:rPr>
        <w:t xml:space="preserve">We believe in developing the whole child </w:t>
      </w:r>
      <w:bookmarkStart w:id="1" w:name="_Int_3aCWEHhs"/>
      <w:r w:rsidR="000743BA" w:rsidRPr="6E9E72D0">
        <w:rPr>
          <w:rFonts w:ascii="SassoonCRInfant" w:hAnsi="SassoonCRInfant"/>
        </w:rPr>
        <w:t>in orde</w:t>
      </w:r>
      <w:r w:rsidR="00D47AFA" w:rsidRPr="6E9E72D0">
        <w:rPr>
          <w:rFonts w:ascii="SassoonCRInfant" w:hAnsi="SassoonCRInfant"/>
        </w:rPr>
        <w:t>r to</w:t>
      </w:r>
      <w:bookmarkEnd w:id="1"/>
      <w:r w:rsidR="00D47AFA" w:rsidRPr="6E9E72D0">
        <w:rPr>
          <w:rFonts w:ascii="SassoonCRInfant" w:hAnsi="SassoonCRInfant"/>
        </w:rPr>
        <w:t xml:space="preserve"> enable </w:t>
      </w:r>
      <w:bookmarkStart w:id="2" w:name="_Int_pkm1zUQ4"/>
      <w:r w:rsidR="00D47AFA" w:rsidRPr="6E9E72D0">
        <w:rPr>
          <w:rFonts w:ascii="SassoonCRInfant" w:hAnsi="SassoonCRInfant"/>
        </w:rPr>
        <w:t>all of</w:t>
      </w:r>
      <w:bookmarkEnd w:id="2"/>
      <w:r w:rsidR="00D47AFA" w:rsidRPr="6E9E72D0">
        <w:rPr>
          <w:rFonts w:ascii="SassoonCRInfant" w:hAnsi="SassoonCRInfant"/>
        </w:rPr>
        <w:t xml:space="preserve"> our pupils </w:t>
      </w:r>
      <w:r w:rsidR="000743BA" w:rsidRPr="6E9E72D0">
        <w:rPr>
          <w:rFonts w:ascii="SassoonCRInfant" w:hAnsi="SassoonCRInfant"/>
        </w:rPr>
        <w:t>to reach their full potential.</w:t>
      </w:r>
    </w:p>
    <w:p w14:paraId="4B29FA96" w14:textId="7D8EE903" w:rsidR="00E31673" w:rsidRPr="00E95E0E" w:rsidRDefault="00E31673" w:rsidP="00E31673">
      <w:pPr>
        <w:rPr>
          <w:rFonts w:ascii="SassoonCRInfant" w:hAnsi="SassoonCRInfant"/>
        </w:rPr>
      </w:pPr>
      <w:r w:rsidRPr="00E95E0E">
        <w:rPr>
          <w:rFonts w:ascii="SassoonCRInfant" w:hAnsi="SassoonCRInfant"/>
        </w:rPr>
        <w:t>Our school</w:t>
      </w:r>
      <w:r w:rsidR="000743BA" w:rsidRPr="00E95E0E">
        <w:rPr>
          <w:rFonts w:ascii="SassoonCRInfant" w:hAnsi="SassoonCRInfant"/>
        </w:rPr>
        <w:t xml:space="preserve"> community</w:t>
      </w:r>
      <w:r w:rsidRPr="00E95E0E">
        <w:rPr>
          <w:rFonts w:ascii="SassoonCRInfant" w:hAnsi="SassoonCRInfant"/>
        </w:rPr>
        <w:t xml:space="preserve"> is underpinned </w:t>
      </w:r>
      <w:r w:rsidR="000743BA" w:rsidRPr="00E95E0E">
        <w:rPr>
          <w:rFonts w:ascii="SassoonCRInfant" w:hAnsi="SassoonCRInfant"/>
        </w:rPr>
        <w:t>by 8</w:t>
      </w:r>
      <w:r w:rsidRPr="00E95E0E">
        <w:rPr>
          <w:rFonts w:ascii="SassoonCRInfant" w:hAnsi="SassoonCRInfant"/>
        </w:rPr>
        <w:t xml:space="preserve"> core values:</w:t>
      </w:r>
    </w:p>
    <w:p w14:paraId="3F7063A3" w14:textId="77777777" w:rsidR="00E31673" w:rsidRPr="002A5889" w:rsidRDefault="00E31673" w:rsidP="002A5889">
      <w:pPr>
        <w:pStyle w:val="ListParagraph"/>
        <w:numPr>
          <w:ilvl w:val="0"/>
          <w:numId w:val="37"/>
        </w:numPr>
        <w:rPr>
          <w:rFonts w:ascii="SassoonCRInfant" w:hAnsi="SassoonCRInfant"/>
        </w:rPr>
      </w:pPr>
      <w:r w:rsidRPr="002A5889">
        <w:rPr>
          <w:rFonts w:ascii="SassoonCRInfant" w:hAnsi="SassoonCRInfant"/>
        </w:rPr>
        <w:t>Kindness</w:t>
      </w:r>
    </w:p>
    <w:p w14:paraId="0FC783EF" w14:textId="77777777" w:rsidR="00E31673" w:rsidRPr="002A5889" w:rsidRDefault="00E31673" w:rsidP="002A5889">
      <w:pPr>
        <w:pStyle w:val="ListParagraph"/>
        <w:numPr>
          <w:ilvl w:val="0"/>
          <w:numId w:val="37"/>
        </w:numPr>
        <w:rPr>
          <w:rFonts w:ascii="SassoonCRInfant" w:hAnsi="SassoonCRInfant"/>
        </w:rPr>
      </w:pPr>
      <w:r w:rsidRPr="002A5889">
        <w:rPr>
          <w:rFonts w:ascii="SassoonCRInfant" w:hAnsi="SassoonCRInfant"/>
        </w:rPr>
        <w:t>Respect</w:t>
      </w:r>
    </w:p>
    <w:p w14:paraId="215A813C" w14:textId="77777777" w:rsidR="00E31673" w:rsidRPr="002A5889" w:rsidRDefault="00E31673" w:rsidP="002A5889">
      <w:pPr>
        <w:pStyle w:val="ListParagraph"/>
        <w:numPr>
          <w:ilvl w:val="0"/>
          <w:numId w:val="37"/>
        </w:numPr>
        <w:rPr>
          <w:rFonts w:ascii="SassoonCRInfant" w:hAnsi="SassoonCRInfant"/>
        </w:rPr>
      </w:pPr>
      <w:r w:rsidRPr="002A5889">
        <w:rPr>
          <w:rFonts w:ascii="SassoonCRInfant" w:hAnsi="SassoonCRInfant"/>
        </w:rPr>
        <w:t>Ambition</w:t>
      </w:r>
    </w:p>
    <w:p w14:paraId="0BE3943B" w14:textId="77777777" w:rsidR="00E31673" w:rsidRPr="002A5889" w:rsidRDefault="00E31673" w:rsidP="002A5889">
      <w:pPr>
        <w:pStyle w:val="ListParagraph"/>
        <w:numPr>
          <w:ilvl w:val="0"/>
          <w:numId w:val="37"/>
        </w:numPr>
        <w:rPr>
          <w:rFonts w:ascii="SassoonCRInfant" w:hAnsi="SassoonCRInfant"/>
        </w:rPr>
      </w:pPr>
      <w:r w:rsidRPr="002A5889">
        <w:rPr>
          <w:rFonts w:ascii="SassoonCRInfant" w:hAnsi="SassoonCRInfant"/>
        </w:rPr>
        <w:t>Courage</w:t>
      </w:r>
    </w:p>
    <w:p w14:paraId="3F76EA17" w14:textId="77777777" w:rsidR="00E31673" w:rsidRPr="002A5889" w:rsidRDefault="00E31673" w:rsidP="002A5889">
      <w:pPr>
        <w:pStyle w:val="ListParagraph"/>
        <w:numPr>
          <w:ilvl w:val="0"/>
          <w:numId w:val="37"/>
        </w:numPr>
        <w:rPr>
          <w:rFonts w:ascii="SassoonCRInfant" w:hAnsi="SassoonCRInfant"/>
        </w:rPr>
      </w:pPr>
      <w:r w:rsidRPr="002A5889">
        <w:rPr>
          <w:rFonts w:ascii="SassoonCRInfant" w:hAnsi="SassoonCRInfant"/>
        </w:rPr>
        <w:t>Resilience</w:t>
      </w:r>
    </w:p>
    <w:p w14:paraId="2D83F529" w14:textId="77777777" w:rsidR="00E31673" w:rsidRPr="002A5889" w:rsidRDefault="00E31673" w:rsidP="002A5889">
      <w:pPr>
        <w:pStyle w:val="ListParagraph"/>
        <w:numPr>
          <w:ilvl w:val="0"/>
          <w:numId w:val="37"/>
        </w:numPr>
        <w:rPr>
          <w:rFonts w:ascii="SassoonCRInfant" w:hAnsi="SassoonCRInfant"/>
        </w:rPr>
      </w:pPr>
      <w:r w:rsidRPr="002A5889">
        <w:rPr>
          <w:rFonts w:ascii="SassoonCRInfant" w:hAnsi="SassoonCRInfant"/>
        </w:rPr>
        <w:t>Discipline</w:t>
      </w:r>
    </w:p>
    <w:p w14:paraId="54FC28B7" w14:textId="77777777" w:rsidR="00E31673" w:rsidRPr="002A5889" w:rsidRDefault="00E31673" w:rsidP="002A5889">
      <w:pPr>
        <w:pStyle w:val="ListParagraph"/>
        <w:numPr>
          <w:ilvl w:val="0"/>
          <w:numId w:val="37"/>
        </w:numPr>
        <w:rPr>
          <w:rFonts w:ascii="SassoonCRInfant" w:hAnsi="SassoonCRInfant"/>
        </w:rPr>
      </w:pPr>
      <w:r w:rsidRPr="002A5889">
        <w:rPr>
          <w:rFonts w:ascii="SassoonCRInfant" w:hAnsi="SassoonCRInfant"/>
        </w:rPr>
        <w:t>Determination</w:t>
      </w:r>
    </w:p>
    <w:p w14:paraId="7B3674A0" w14:textId="080C5A12" w:rsidR="00E31673" w:rsidRPr="002A5889" w:rsidRDefault="00E31673" w:rsidP="002A5889">
      <w:pPr>
        <w:pStyle w:val="ListParagraph"/>
        <w:numPr>
          <w:ilvl w:val="0"/>
          <w:numId w:val="37"/>
        </w:numPr>
        <w:rPr>
          <w:rFonts w:ascii="SassoonCRInfant" w:hAnsi="SassoonCRInfant"/>
        </w:rPr>
      </w:pPr>
      <w:r w:rsidRPr="002A5889">
        <w:rPr>
          <w:rFonts w:ascii="SassoonCRInfant" w:hAnsi="SassoonCRInfant"/>
        </w:rPr>
        <w:t xml:space="preserve">Teamwork </w:t>
      </w:r>
    </w:p>
    <w:p w14:paraId="568AE3B5" w14:textId="3C801E4B" w:rsidR="00E31673" w:rsidRPr="00E95E0E" w:rsidRDefault="00E31673" w:rsidP="00E31673">
      <w:pPr>
        <w:rPr>
          <w:rFonts w:ascii="SassoonCRInfant" w:hAnsi="SassoonCRInfant"/>
        </w:rPr>
      </w:pPr>
      <w:r w:rsidRPr="00E95E0E">
        <w:rPr>
          <w:rFonts w:ascii="SassoonCRInfant" w:hAnsi="SassoonCRInfant"/>
        </w:rPr>
        <w:t>We have high expectations of our pupils and as a result behaviour is excellent. We work together to embed a culture of success, high aspiration and reflection in which children can thrive and achieve. We want our students to have the confidence and knowledge to not just live but prosper in a modern,</w:t>
      </w:r>
      <w:r w:rsidR="000743BA" w:rsidRPr="00E95E0E">
        <w:rPr>
          <w:rFonts w:ascii="SassoonCRInfant" w:hAnsi="SassoonCRInfant"/>
        </w:rPr>
        <w:t xml:space="preserve"> ever-changing society. We aim to </w:t>
      </w:r>
      <w:r w:rsidRPr="00E95E0E">
        <w:rPr>
          <w:rFonts w:ascii="SassoonCRInfant" w:hAnsi="SassoonCRInfant"/>
        </w:rPr>
        <w:t>equip them with the skills to succeed and the understanding that will enable them to make the most of the opportunities that they are given.</w:t>
      </w:r>
    </w:p>
    <w:p w14:paraId="5A582796" w14:textId="269B1047" w:rsidR="00E31673" w:rsidRPr="00E95E0E" w:rsidRDefault="00E31673" w:rsidP="00E31673">
      <w:pPr>
        <w:rPr>
          <w:rFonts w:ascii="SassoonCRInfant" w:hAnsi="SassoonCRInfant"/>
        </w:rPr>
      </w:pPr>
      <w:r w:rsidRPr="6E9E72D0">
        <w:rPr>
          <w:rFonts w:ascii="SassoonCRInfant" w:hAnsi="SassoonCRInfant"/>
        </w:rPr>
        <w:t>We are forward thinking in all we do. Our children study a modern</w:t>
      </w:r>
      <w:r w:rsidR="002A5889" w:rsidRPr="6E9E72D0">
        <w:rPr>
          <w:rFonts w:ascii="SassoonCRInfant" w:hAnsi="SassoonCRInfant"/>
        </w:rPr>
        <w:t xml:space="preserve"> and innovative </w:t>
      </w:r>
      <w:bookmarkStart w:id="3" w:name="_Int_LfY6W6Tm"/>
      <w:r w:rsidR="002A5889" w:rsidRPr="6E9E72D0">
        <w:rPr>
          <w:rFonts w:ascii="SassoonCRInfant" w:hAnsi="SassoonCRInfant"/>
        </w:rPr>
        <w:t>curriculum</w:t>
      </w:r>
      <w:bookmarkEnd w:id="3"/>
      <w:r w:rsidR="002A5889" w:rsidRPr="6E9E72D0">
        <w:rPr>
          <w:rFonts w:ascii="SassoonCRInfant" w:hAnsi="SassoonCRInfant"/>
        </w:rPr>
        <w:t xml:space="preserve"> and </w:t>
      </w:r>
      <w:r w:rsidRPr="6E9E72D0">
        <w:rPr>
          <w:rFonts w:ascii="SassoonCRInfant" w:hAnsi="SassoonCRInfant"/>
        </w:rPr>
        <w:t>our staff have access to excellent CPD. We always strive to improve.</w:t>
      </w:r>
    </w:p>
    <w:p w14:paraId="153838DF" w14:textId="033D5724" w:rsidR="00996420" w:rsidRPr="00E95E0E" w:rsidRDefault="00E31673" w:rsidP="00996420">
      <w:pPr>
        <w:rPr>
          <w:rFonts w:ascii="SassoonCRInfant" w:hAnsi="SassoonCRInfant"/>
        </w:rPr>
      </w:pPr>
      <w:r w:rsidRPr="00E95E0E">
        <w:rPr>
          <w:rFonts w:ascii="SassoonCRInfant" w:hAnsi="SassoonCRInfant"/>
        </w:rPr>
        <w:t xml:space="preserve">As </w:t>
      </w:r>
      <w:r w:rsidR="00D608B8">
        <w:rPr>
          <w:rFonts w:ascii="SassoonCRInfant" w:hAnsi="SassoonCRInfant"/>
        </w:rPr>
        <w:t xml:space="preserve">the </w:t>
      </w:r>
      <w:proofErr w:type="spellStart"/>
      <w:r w:rsidRPr="00E95E0E">
        <w:rPr>
          <w:rFonts w:ascii="SassoonCRInfant" w:hAnsi="SassoonCRInfant"/>
        </w:rPr>
        <w:t>headteacher</w:t>
      </w:r>
      <w:proofErr w:type="spellEnd"/>
      <w:r w:rsidRPr="00E95E0E">
        <w:rPr>
          <w:rFonts w:ascii="SassoonCRInfant" w:hAnsi="SassoonCRInfant"/>
        </w:rPr>
        <w:t xml:space="preserve"> of this small, unique </w:t>
      </w:r>
      <w:r w:rsidR="00996420" w:rsidRPr="00E95E0E">
        <w:rPr>
          <w:rFonts w:ascii="SassoonCRInfant" w:hAnsi="SassoonCRInfant"/>
        </w:rPr>
        <w:t xml:space="preserve">school, </w:t>
      </w:r>
      <w:r w:rsidRPr="00E95E0E">
        <w:rPr>
          <w:rFonts w:ascii="SassoonCRInfant" w:hAnsi="SassoonCRInfant"/>
        </w:rPr>
        <w:t xml:space="preserve">I </w:t>
      </w:r>
      <w:r w:rsidR="00996420" w:rsidRPr="00E95E0E">
        <w:rPr>
          <w:rFonts w:ascii="SassoonCRInfant" w:hAnsi="SassoonCRInfant"/>
        </w:rPr>
        <w:t xml:space="preserve">would welcome and encourage school visits, where I will give you a tour of the school so that you can see our wonderful school in action. Please do contact </w:t>
      </w:r>
      <w:hyperlink r:id="rId14" w:history="1">
        <w:r w:rsidR="006C48B4" w:rsidRPr="004D4572">
          <w:rPr>
            <w:rStyle w:val="Hyperlink"/>
            <w:rFonts w:ascii="SassoonCRInfant" w:hAnsi="SassoonCRInfant"/>
          </w:rPr>
          <w:t>admin@sandon.herts.sch.uk</w:t>
        </w:r>
      </w:hyperlink>
      <w:r w:rsidR="00996420" w:rsidRPr="00E95E0E">
        <w:rPr>
          <w:rFonts w:ascii="SassoonCRInfant" w:hAnsi="SassoonCRInfant"/>
        </w:rPr>
        <w:t xml:space="preserve"> to request a school visit.</w:t>
      </w:r>
    </w:p>
    <w:p w14:paraId="3484804F" w14:textId="0E997A34" w:rsidR="00E31673" w:rsidRPr="00E95E0E" w:rsidRDefault="00996420" w:rsidP="00996420">
      <w:pPr>
        <w:rPr>
          <w:rFonts w:ascii="SassoonCRInfant" w:hAnsi="SassoonCRInfant"/>
        </w:rPr>
      </w:pPr>
      <w:r w:rsidRPr="00E95E0E">
        <w:rPr>
          <w:rFonts w:ascii="SassoonCRInfant" w:hAnsi="SassoonCRInfant"/>
        </w:rPr>
        <w:t>I hope that you will find this information pack helpful and if you thin</w:t>
      </w:r>
      <w:r w:rsidR="002A5889">
        <w:rPr>
          <w:rFonts w:ascii="SassoonCRInfant" w:hAnsi="SassoonCRInfant"/>
        </w:rPr>
        <w:t>k you are a suitable applicant that</w:t>
      </w:r>
      <w:r w:rsidRPr="00E95E0E">
        <w:rPr>
          <w:rFonts w:ascii="SassoonCRInfant" w:hAnsi="SassoonCRInfant"/>
        </w:rPr>
        <w:t xml:space="preserve"> you will apply for the position of Class Teacher at our </w:t>
      </w:r>
      <w:r w:rsidR="001322AF" w:rsidRPr="00E95E0E">
        <w:rPr>
          <w:rFonts w:ascii="SassoonCRInfant" w:hAnsi="SassoonCRInfant"/>
        </w:rPr>
        <w:t xml:space="preserve">wonderful </w:t>
      </w:r>
      <w:r w:rsidRPr="00E95E0E">
        <w:rPr>
          <w:rFonts w:ascii="SassoonCRInfant" w:hAnsi="SassoonCRInfant"/>
        </w:rPr>
        <w:t>school.</w:t>
      </w:r>
    </w:p>
    <w:p w14:paraId="1BE25370" w14:textId="7157E009" w:rsidR="00E31673" w:rsidRPr="00E95E0E" w:rsidRDefault="00E31673">
      <w:pPr>
        <w:rPr>
          <w:rFonts w:ascii="SassoonCRInfant" w:hAnsi="SassoonCRInfant"/>
        </w:rPr>
      </w:pPr>
      <w:r w:rsidRPr="00E95E0E">
        <w:rPr>
          <w:rFonts w:ascii="SassoonCRInfant" w:hAnsi="SassoonCRInfant"/>
        </w:rPr>
        <w:t>W</w:t>
      </w:r>
      <w:r w:rsidR="001322AF" w:rsidRPr="00E95E0E">
        <w:rPr>
          <w:rFonts w:ascii="SassoonCRInfant" w:hAnsi="SassoonCRInfant"/>
        </w:rPr>
        <w:t>armest Regards,</w:t>
      </w:r>
    </w:p>
    <w:p w14:paraId="79CCE6E2" w14:textId="24AA5F2C" w:rsidR="00E31673" w:rsidRPr="00E95E0E" w:rsidRDefault="00E31673">
      <w:pPr>
        <w:rPr>
          <w:rFonts w:ascii="SassoonCRInfant" w:hAnsi="SassoonCRInfant"/>
        </w:rPr>
      </w:pPr>
      <w:r w:rsidRPr="00E95E0E">
        <w:rPr>
          <w:rFonts w:ascii="SassoonCRInfant" w:hAnsi="SassoonCRInfant"/>
        </w:rPr>
        <w:t>Mrs Niki Ellement</w:t>
      </w:r>
    </w:p>
    <w:p w14:paraId="3711EB02" w14:textId="13E83DF7" w:rsidR="00E31673" w:rsidRPr="002A5889" w:rsidRDefault="00E31673">
      <w:pPr>
        <w:rPr>
          <w:rFonts w:ascii="SassoonCRInfant" w:hAnsi="SassoonCRInfant"/>
          <w:b/>
        </w:rPr>
      </w:pPr>
      <w:r w:rsidRPr="002A5889">
        <w:rPr>
          <w:rFonts w:ascii="SassoonCRInfant" w:hAnsi="SassoonCRInfant"/>
          <w:b/>
        </w:rPr>
        <w:t>Headteacher</w:t>
      </w:r>
    </w:p>
    <w:p w14:paraId="04CBFDC2" w14:textId="4640916E" w:rsidR="00417E85" w:rsidRDefault="00417E85">
      <w:pPr>
        <w:rPr>
          <w:rFonts w:ascii="SassoonCRInfant" w:hAnsi="SassoonCRInfant"/>
        </w:rPr>
      </w:pPr>
    </w:p>
    <w:p w14:paraId="36181469" w14:textId="77777777" w:rsidR="006C48B4" w:rsidRPr="00E95E0E" w:rsidRDefault="006C48B4">
      <w:pPr>
        <w:rPr>
          <w:rFonts w:ascii="SassoonCRInfant" w:hAnsi="SassoonCRInfant"/>
        </w:rPr>
      </w:pPr>
    </w:p>
    <w:p w14:paraId="697CC9FE" w14:textId="77777777" w:rsidR="00C34781" w:rsidRPr="00E95E0E" w:rsidRDefault="00C34781" w:rsidP="00C34781">
      <w:pPr>
        <w:rPr>
          <w:rFonts w:ascii="SassoonCRInfant" w:hAnsi="SassoonCRInfant"/>
        </w:rPr>
      </w:pPr>
      <w:r w:rsidRPr="00E95E0E">
        <w:rPr>
          <w:rFonts w:ascii="SassoonCRInfant" w:hAnsi="SassoonCRInfant"/>
        </w:rPr>
        <w:lastRenderedPageBreak/>
        <w:t xml:space="preserve">We are looking for teachers who: </w:t>
      </w:r>
    </w:p>
    <w:p w14:paraId="735DFFBE" w14:textId="2ABC4A0F" w:rsidR="00C34781" w:rsidRPr="00E95E0E" w:rsidRDefault="00C34781" w:rsidP="00C34781">
      <w:pPr>
        <w:pStyle w:val="ListParagraph"/>
        <w:numPr>
          <w:ilvl w:val="0"/>
          <w:numId w:val="30"/>
        </w:numPr>
        <w:rPr>
          <w:rFonts w:ascii="SassoonCRInfant" w:hAnsi="SassoonCRInfant"/>
        </w:rPr>
      </w:pPr>
      <w:r w:rsidRPr="00E95E0E">
        <w:rPr>
          <w:rFonts w:ascii="SassoonCRInfant" w:hAnsi="SassoonCRInfant"/>
        </w:rPr>
        <w:t xml:space="preserve">Have a proven record of being an </w:t>
      </w:r>
      <w:r w:rsidR="00A10F31" w:rsidRPr="00E95E0E">
        <w:rPr>
          <w:rFonts w:ascii="SassoonCRInfant" w:hAnsi="SassoonCRInfant"/>
        </w:rPr>
        <w:t>excellent, inspirational teacher</w:t>
      </w:r>
      <w:r w:rsidRPr="00E95E0E">
        <w:rPr>
          <w:rFonts w:ascii="SassoonCRInfant" w:hAnsi="SassoonCRInfant"/>
        </w:rPr>
        <w:t xml:space="preserve">; </w:t>
      </w:r>
    </w:p>
    <w:p w14:paraId="7829207E" w14:textId="78CD1BCE" w:rsidR="00C34781" w:rsidRPr="00E95E0E" w:rsidRDefault="00C34781" w:rsidP="00C34781">
      <w:pPr>
        <w:pStyle w:val="ListParagraph"/>
        <w:numPr>
          <w:ilvl w:val="0"/>
          <w:numId w:val="30"/>
        </w:numPr>
        <w:rPr>
          <w:rFonts w:ascii="SassoonCRInfant" w:hAnsi="SassoonCRInfant"/>
        </w:rPr>
      </w:pPr>
      <w:r w:rsidRPr="00E95E0E">
        <w:rPr>
          <w:rFonts w:ascii="SassoonCRInfant" w:hAnsi="SassoonCRInfant"/>
        </w:rPr>
        <w:t xml:space="preserve">Are excited to help </w:t>
      </w:r>
      <w:r w:rsidR="00A10F31" w:rsidRPr="00E95E0E">
        <w:rPr>
          <w:rFonts w:ascii="SassoonCRInfant" w:hAnsi="SassoonCRInfant"/>
        </w:rPr>
        <w:t xml:space="preserve">develop a creative, progressive </w:t>
      </w:r>
      <w:r w:rsidRPr="00E95E0E">
        <w:rPr>
          <w:rFonts w:ascii="SassoonCRInfant" w:hAnsi="SassoonCRInfant"/>
        </w:rPr>
        <w:t xml:space="preserve">curriculum; </w:t>
      </w:r>
    </w:p>
    <w:p w14:paraId="04DCE913" w14:textId="49DA3F99" w:rsidR="004422FF" w:rsidRPr="00E95E0E" w:rsidRDefault="004422FF" w:rsidP="00C34781">
      <w:pPr>
        <w:pStyle w:val="ListParagraph"/>
        <w:numPr>
          <w:ilvl w:val="0"/>
          <w:numId w:val="30"/>
        </w:numPr>
        <w:rPr>
          <w:rFonts w:ascii="SassoonCRInfant" w:hAnsi="SassoonCRInfant"/>
        </w:rPr>
      </w:pPr>
      <w:r w:rsidRPr="00E95E0E">
        <w:rPr>
          <w:rFonts w:ascii="SassoonCRInfant" w:hAnsi="SassoonCRInfant"/>
        </w:rPr>
        <w:t>Have high expectations and</w:t>
      </w:r>
      <w:r w:rsidR="00BD56A3" w:rsidRPr="00E95E0E">
        <w:rPr>
          <w:rFonts w:ascii="SassoonCRInfant" w:hAnsi="SassoonCRInfant"/>
        </w:rPr>
        <w:t xml:space="preserve"> provide an inclusive learning environment for all pupils to succeed</w:t>
      </w:r>
      <w:r w:rsidRPr="00E95E0E">
        <w:rPr>
          <w:rFonts w:ascii="SassoonCRInfant" w:hAnsi="SassoonCRInfant"/>
        </w:rPr>
        <w:t>;</w:t>
      </w:r>
    </w:p>
    <w:p w14:paraId="586E1080" w14:textId="0C2BBC21" w:rsidR="004422FF" w:rsidRPr="00E95E0E" w:rsidRDefault="004422FF" w:rsidP="004422FF">
      <w:pPr>
        <w:pStyle w:val="ListParagraph"/>
        <w:numPr>
          <w:ilvl w:val="0"/>
          <w:numId w:val="30"/>
        </w:numPr>
        <w:rPr>
          <w:rFonts w:ascii="SassoonCRInfant" w:hAnsi="SassoonCRInfant"/>
        </w:rPr>
      </w:pPr>
      <w:r w:rsidRPr="00E95E0E">
        <w:rPr>
          <w:rFonts w:ascii="SassoonCRInfant" w:hAnsi="SassoonCRInfant"/>
        </w:rPr>
        <w:t>Are passionate about school improvement;</w:t>
      </w:r>
    </w:p>
    <w:p w14:paraId="46E61C41" w14:textId="3FE744EA" w:rsidR="00C34781" w:rsidRPr="00E95E0E" w:rsidRDefault="00C34781" w:rsidP="00C34781">
      <w:pPr>
        <w:pStyle w:val="ListParagraph"/>
        <w:numPr>
          <w:ilvl w:val="0"/>
          <w:numId w:val="30"/>
        </w:numPr>
        <w:rPr>
          <w:rFonts w:ascii="SassoonCRInfant" w:hAnsi="SassoonCRInfant"/>
        </w:rPr>
      </w:pPr>
      <w:r w:rsidRPr="00E95E0E">
        <w:rPr>
          <w:rFonts w:ascii="SassoonCRInfant" w:hAnsi="SassoonCRInfant"/>
        </w:rPr>
        <w:t xml:space="preserve">Have the flexibility </w:t>
      </w:r>
      <w:r w:rsidR="00BD56A3" w:rsidRPr="00E95E0E">
        <w:rPr>
          <w:rFonts w:ascii="SassoonCRInfant" w:hAnsi="SassoonCRInfant"/>
        </w:rPr>
        <w:t>and initiative to make valuable contribution to the wider school life;</w:t>
      </w:r>
    </w:p>
    <w:p w14:paraId="04D6D42A" w14:textId="1433FBB1" w:rsidR="00C34781" w:rsidRPr="00E95E0E" w:rsidRDefault="00C34781" w:rsidP="00C34781">
      <w:pPr>
        <w:pStyle w:val="ListParagraph"/>
        <w:numPr>
          <w:ilvl w:val="0"/>
          <w:numId w:val="30"/>
        </w:numPr>
        <w:rPr>
          <w:rFonts w:ascii="SassoonCRInfant" w:hAnsi="SassoonCRInfant"/>
        </w:rPr>
      </w:pPr>
      <w:r w:rsidRPr="00E95E0E">
        <w:rPr>
          <w:rFonts w:ascii="SassoonCRInfant" w:hAnsi="SassoonCRInfant"/>
        </w:rPr>
        <w:t xml:space="preserve">Are willing to organise extra-curricular activities involving the community; </w:t>
      </w:r>
    </w:p>
    <w:p w14:paraId="40960DF9" w14:textId="1FEDAA1C" w:rsidR="00C34781" w:rsidRPr="00E95E0E" w:rsidRDefault="00C34781" w:rsidP="00C34781">
      <w:pPr>
        <w:pStyle w:val="ListParagraph"/>
        <w:numPr>
          <w:ilvl w:val="0"/>
          <w:numId w:val="30"/>
        </w:numPr>
        <w:rPr>
          <w:rFonts w:ascii="SassoonCRInfant" w:hAnsi="SassoonCRInfant"/>
        </w:rPr>
      </w:pPr>
      <w:r w:rsidRPr="00E95E0E">
        <w:rPr>
          <w:rFonts w:ascii="SassoonCRInfant" w:hAnsi="SassoonCRInfant"/>
        </w:rPr>
        <w:t xml:space="preserve">Are looking for the opportunity to develop further as a professional within a </w:t>
      </w:r>
      <w:r w:rsidR="00BD56A3" w:rsidRPr="00E95E0E">
        <w:rPr>
          <w:rFonts w:ascii="SassoonCRInfant" w:hAnsi="SassoonCRInfant"/>
        </w:rPr>
        <w:t>supportive environment;</w:t>
      </w:r>
    </w:p>
    <w:p w14:paraId="57A2E492" w14:textId="6F674249" w:rsidR="00C34781" w:rsidRPr="00E95E0E" w:rsidRDefault="00C34781" w:rsidP="00C34781">
      <w:pPr>
        <w:pStyle w:val="ListParagraph"/>
        <w:numPr>
          <w:ilvl w:val="0"/>
          <w:numId w:val="30"/>
        </w:numPr>
        <w:rPr>
          <w:rFonts w:ascii="SassoonCRInfant" w:hAnsi="SassoonCRInfant"/>
        </w:rPr>
      </w:pPr>
      <w:r w:rsidRPr="00E95E0E">
        <w:rPr>
          <w:rFonts w:ascii="SassoonCRInfant" w:hAnsi="SassoonCRInfant"/>
        </w:rPr>
        <w:t xml:space="preserve">Show commitment to reflecting on </w:t>
      </w:r>
      <w:r w:rsidR="00BD56A3" w:rsidRPr="00E95E0E">
        <w:rPr>
          <w:rFonts w:ascii="SassoonCRInfant" w:hAnsi="SassoonCRInfant"/>
        </w:rPr>
        <w:t>teaching and learning strategies/keeping abreast of new initiatives/educational news</w:t>
      </w:r>
    </w:p>
    <w:p w14:paraId="3ECC9CFA" w14:textId="5B50BD3B" w:rsidR="00BD56A3" w:rsidRPr="00E95E0E" w:rsidRDefault="00BD56A3" w:rsidP="00C34781">
      <w:pPr>
        <w:pStyle w:val="ListParagraph"/>
        <w:numPr>
          <w:ilvl w:val="0"/>
          <w:numId w:val="30"/>
        </w:numPr>
        <w:rPr>
          <w:rFonts w:ascii="SassoonCRInfant" w:hAnsi="SassoonCRInfant"/>
        </w:rPr>
      </w:pPr>
      <w:r w:rsidRPr="00E95E0E">
        <w:rPr>
          <w:rFonts w:ascii="SassoonCRInfant" w:hAnsi="SassoonCRInfant"/>
        </w:rPr>
        <w:t>Provide a range of opportunities in the planned curriculum for personal development;</w:t>
      </w:r>
    </w:p>
    <w:p w14:paraId="4AE927B0" w14:textId="7AC05011" w:rsidR="00C34781" w:rsidRPr="00E95E0E" w:rsidRDefault="00C34781" w:rsidP="00C34781">
      <w:pPr>
        <w:pStyle w:val="ListParagraph"/>
        <w:numPr>
          <w:ilvl w:val="0"/>
          <w:numId w:val="30"/>
        </w:numPr>
        <w:rPr>
          <w:rFonts w:ascii="SassoonCRInfant" w:hAnsi="SassoonCRInfant"/>
        </w:rPr>
      </w:pPr>
      <w:r w:rsidRPr="00E95E0E">
        <w:rPr>
          <w:rFonts w:ascii="SassoonCRInfant" w:hAnsi="SassoonCRInfant"/>
        </w:rPr>
        <w:t>Are dedicated to making a real dif</w:t>
      </w:r>
      <w:r w:rsidR="00BD56A3" w:rsidRPr="00E95E0E">
        <w:rPr>
          <w:rFonts w:ascii="SassoonCRInfant" w:hAnsi="SassoonCRInfant"/>
        </w:rPr>
        <w:t>ference to all learners</w:t>
      </w:r>
      <w:r w:rsidRPr="00E95E0E">
        <w:rPr>
          <w:rFonts w:ascii="SassoonCRInfant" w:hAnsi="SassoonCRInfant"/>
        </w:rPr>
        <w:t xml:space="preserve">; </w:t>
      </w:r>
    </w:p>
    <w:p w14:paraId="6DA45F87" w14:textId="30CBD9E7" w:rsidR="00C34781" w:rsidRPr="00E95E0E" w:rsidRDefault="00C34781" w:rsidP="00C34781">
      <w:pPr>
        <w:pStyle w:val="ListParagraph"/>
        <w:numPr>
          <w:ilvl w:val="0"/>
          <w:numId w:val="30"/>
        </w:numPr>
        <w:rPr>
          <w:rFonts w:ascii="SassoonCRInfant" w:hAnsi="SassoonCRInfant"/>
        </w:rPr>
      </w:pPr>
      <w:r w:rsidRPr="00E95E0E">
        <w:rPr>
          <w:rFonts w:ascii="SassoonCRInfant" w:hAnsi="SassoonCRInfant"/>
        </w:rPr>
        <w:t xml:space="preserve">Are ambitious; </w:t>
      </w:r>
    </w:p>
    <w:p w14:paraId="177345B8" w14:textId="61F3881F" w:rsidR="00A10F31" w:rsidRPr="00E95E0E" w:rsidRDefault="008777B8" w:rsidP="00C34781">
      <w:pPr>
        <w:pStyle w:val="ListParagraph"/>
        <w:numPr>
          <w:ilvl w:val="0"/>
          <w:numId w:val="30"/>
        </w:numPr>
        <w:rPr>
          <w:rFonts w:ascii="SassoonCRInfant" w:hAnsi="SassoonCRInfant"/>
        </w:rPr>
      </w:pPr>
      <w:r w:rsidRPr="00E95E0E">
        <w:rPr>
          <w:rFonts w:ascii="SassoonCRInfant" w:hAnsi="SassoonCRInfant"/>
        </w:rPr>
        <w:t>Have experience of subject leadership and are motivated and driven to rapidly improve subjects that they lead</w:t>
      </w:r>
    </w:p>
    <w:p w14:paraId="56B9FF87" w14:textId="7675D052" w:rsidR="008777B8" w:rsidRPr="00E95E0E" w:rsidRDefault="00BD56A3" w:rsidP="00C34781">
      <w:pPr>
        <w:pStyle w:val="ListParagraph"/>
        <w:numPr>
          <w:ilvl w:val="0"/>
          <w:numId w:val="30"/>
        </w:numPr>
        <w:rPr>
          <w:rFonts w:ascii="SassoonCRInfant" w:hAnsi="SassoonCRInfant"/>
        </w:rPr>
      </w:pPr>
      <w:r w:rsidRPr="00E95E0E">
        <w:rPr>
          <w:rFonts w:ascii="SassoonCRInfant" w:hAnsi="SassoonCRInfant"/>
        </w:rPr>
        <w:t>Have high regard for safeguarding practices, e.g. the KCSIE and are confident in how to safeguard children</w:t>
      </w:r>
    </w:p>
    <w:p w14:paraId="20C5D174" w14:textId="2CEA189C" w:rsidR="00F5746E" w:rsidRPr="00E95E0E" w:rsidRDefault="00F5746E" w:rsidP="00C34781">
      <w:pPr>
        <w:pStyle w:val="ListParagraph"/>
        <w:numPr>
          <w:ilvl w:val="0"/>
          <w:numId w:val="30"/>
        </w:numPr>
        <w:rPr>
          <w:rFonts w:ascii="SassoonCRInfant" w:hAnsi="SassoonCRInfant"/>
        </w:rPr>
      </w:pPr>
      <w:r w:rsidRPr="00E95E0E">
        <w:rPr>
          <w:rFonts w:ascii="SassoonCRInfant" w:hAnsi="SassoonCRInfant"/>
        </w:rPr>
        <w:t>Are forward thinking and adaptable</w:t>
      </w:r>
    </w:p>
    <w:p w14:paraId="6645BD4B" w14:textId="017328F0" w:rsidR="00C34781" w:rsidRPr="00E95E0E" w:rsidRDefault="00C34781" w:rsidP="00C34781">
      <w:pPr>
        <w:rPr>
          <w:rFonts w:ascii="SassoonCRInfant" w:hAnsi="SassoonCRInfant"/>
        </w:rPr>
      </w:pPr>
      <w:r w:rsidRPr="00E95E0E">
        <w:rPr>
          <w:rFonts w:ascii="SassoonCRInfant" w:hAnsi="SassoonCRInfant"/>
        </w:rPr>
        <w:t xml:space="preserve">In return we can offer: </w:t>
      </w:r>
    </w:p>
    <w:p w14:paraId="156D8722" w14:textId="3B4A18E8" w:rsidR="00C34781" w:rsidRPr="00E95E0E" w:rsidRDefault="004422FF" w:rsidP="004422FF">
      <w:pPr>
        <w:pStyle w:val="ListParagraph"/>
        <w:numPr>
          <w:ilvl w:val="0"/>
          <w:numId w:val="35"/>
        </w:numPr>
        <w:rPr>
          <w:rFonts w:ascii="SassoonCRInfant" w:hAnsi="SassoonCRInfant"/>
        </w:rPr>
      </w:pPr>
      <w:r w:rsidRPr="00E95E0E">
        <w:rPr>
          <w:rFonts w:ascii="SassoonCRInfant" w:hAnsi="SassoonCRInfant"/>
        </w:rPr>
        <w:t>Polite, enthusiastic pupils who are well behaved and motivated;</w:t>
      </w:r>
    </w:p>
    <w:p w14:paraId="3A5BC94F" w14:textId="4B32464E" w:rsidR="004422FF" w:rsidRPr="00E95E0E" w:rsidRDefault="004422FF" w:rsidP="004422FF">
      <w:pPr>
        <w:pStyle w:val="ListParagraph"/>
        <w:numPr>
          <w:ilvl w:val="0"/>
          <w:numId w:val="35"/>
        </w:numPr>
        <w:rPr>
          <w:rFonts w:ascii="SassoonCRInfant" w:hAnsi="SassoonCRInfant"/>
        </w:rPr>
      </w:pPr>
      <w:r w:rsidRPr="00E95E0E">
        <w:rPr>
          <w:rFonts w:ascii="SassoonCRInfant" w:hAnsi="SassoonCRInfant"/>
        </w:rPr>
        <w:t xml:space="preserve">A </w:t>
      </w:r>
      <w:r w:rsidR="008777B8" w:rsidRPr="00E95E0E">
        <w:rPr>
          <w:rFonts w:ascii="SassoonCRInfant" w:hAnsi="SassoonCRInfant"/>
        </w:rPr>
        <w:t>well-resourced</w:t>
      </w:r>
      <w:r w:rsidRPr="00E95E0E">
        <w:rPr>
          <w:rFonts w:ascii="SassoonCRInfant" w:hAnsi="SassoonCRInfant"/>
        </w:rPr>
        <w:t xml:space="preserve"> environment with extensive outdoor space;</w:t>
      </w:r>
    </w:p>
    <w:p w14:paraId="2B41AEB3" w14:textId="54184330" w:rsidR="004422FF" w:rsidRPr="00E95E0E" w:rsidRDefault="004422FF" w:rsidP="004422FF">
      <w:pPr>
        <w:pStyle w:val="ListParagraph"/>
        <w:numPr>
          <w:ilvl w:val="0"/>
          <w:numId w:val="35"/>
        </w:numPr>
        <w:rPr>
          <w:rFonts w:ascii="SassoonCRInfant" w:hAnsi="SassoonCRInfant"/>
        </w:rPr>
      </w:pPr>
      <w:r w:rsidRPr="00E95E0E">
        <w:rPr>
          <w:rFonts w:ascii="SassoonCRInfant" w:hAnsi="SassoonCRInfant"/>
        </w:rPr>
        <w:t>A beautiful rural setting;</w:t>
      </w:r>
    </w:p>
    <w:p w14:paraId="21E2336D" w14:textId="33DCF8E2" w:rsidR="004422FF" w:rsidRPr="00E95E0E" w:rsidRDefault="004422FF" w:rsidP="004422FF">
      <w:pPr>
        <w:pStyle w:val="ListParagraph"/>
        <w:numPr>
          <w:ilvl w:val="0"/>
          <w:numId w:val="35"/>
        </w:numPr>
        <w:rPr>
          <w:rFonts w:ascii="SassoonCRInfant" w:hAnsi="SassoonCRInfant"/>
        </w:rPr>
      </w:pPr>
      <w:r w:rsidRPr="00E95E0E">
        <w:rPr>
          <w:rFonts w:ascii="SassoonCRInfant" w:hAnsi="SassoonCRInfant"/>
        </w:rPr>
        <w:t>Friendly, supportive and professional staff and governors;</w:t>
      </w:r>
    </w:p>
    <w:p w14:paraId="24AA5ED0" w14:textId="35300988" w:rsidR="004422FF" w:rsidRPr="00E95E0E" w:rsidRDefault="004422FF" w:rsidP="004422FF">
      <w:pPr>
        <w:pStyle w:val="ListParagraph"/>
        <w:numPr>
          <w:ilvl w:val="0"/>
          <w:numId w:val="35"/>
        </w:numPr>
        <w:rPr>
          <w:rFonts w:ascii="SassoonCRInfant" w:hAnsi="SassoonCRInfant"/>
        </w:rPr>
      </w:pPr>
      <w:r w:rsidRPr="00E95E0E">
        <w:rPr>
          <w:rFonts w:ascii="SassoonCRInfant" w:hAnsi="SassoonCRInfant"/>
        </w:rPr>
        <w:t>Excellent CPD opportunities;</w:t>
      </w:r>
    </w:p>
    <w:p w14:paraId="774F84D7" w14:textId="7A3F3FF0" w:rsidR="001264DE" w:rsidRPr="00E95E0E" w:rsidRDefault="004422FF" w:rsidP="00BD56A3">
      <w:pPr>
        <w:pStyle w:val="ListParagraph"/>
        <w:numPr>
          <w:ilvl w:val="0"/>
          <w:numId w:val="35"/>
        </w:numPr>
        <w:rPr>
          <w:rFonts w:ascii="SassoonCRInfant" w:hAnsi="SassoonCRInfant"/>
        </w:rPr>
      </w:pPr>
      <w:r w:rsidRPr="00E95E0E">
        <w:rPr>
          <w:rFonts w:ascii="SassoonCRInfant" w:hAnsi="SassoonCRInfant"/>
        </w:rPr>
        <w:t>An exciting, vibrant</w:t>
      </w:r>
      <w:r w:rsidR="000F0170" w:rsidRPr="00E95E0E">
        <w:rPr>
          <w:rFonts w:ascii="SassoonCRInfant" w:hAnsi="SassoonCRInfant"/>
        </w:rPr>
        <w:t>, happy</w:t>
      </w:r>
      <w:r w:rsidR="00BD56A3" w:rsidRPr="00E95E0E">
        <w:rPr>
          <w:rFonts w:ascii="SassoonCRInfant" w:hAnsi="SassoonCRInfant"/>
        </w:rPr>
        <w:t xml:space="preserve"> place to work;</w:t>
      </w:r>
    </w:p>
    <w:p w14:paraId="6784C329" w14:textId="0CF6AE9A" w:rsidR="00BD56A3" w:rsidRPr="00E95E0E" w:rsidRDefault="00C02F3F" w:rsidP="00BD56A3">
      <w:pPr>
        <w:pStyle w:val="ListParagraph"/>
        <w:numPr>
          <w:ilvl w:val="0"/>
          <w:numId w:val="35"/>
        </w:numPr>
        <w:rPr>
          <w:rFonts w:ascii="SassoonCRInfant" w:hAnsi="SassoonCRInfant"/>
        </w:rPr>
      </w:pPr>
      <w:r w:rsidRPr="00E95E0E">
        <w:rPr>
          <w:rFonts w:ascii="SassoonCRInfant" w:hAnsi="SassoonCRInfant"/>
        </w:rPr>
        <w:t>An inclusive, friendly school at the heart of the Sandon Village Community</w:t>
      </w:r>
    </w:p>
    <w:p w14:paraId="43CFC950" w14:textId="77777777" w:rsidR="006C48B4" w:rsidRDefault="006C48B4">
      <w:pPr>
        <w:rPr>
          <w:rFonts w:ascii="SassoonCRInfant" w:hAnsi="SassoonCRInfant"/>
          <w:sz w:val="24"/>
          <w:szCs w:val="24"/>
        </w:rPr>
      </w:pPr>
    </w:p>
    <w:p w14:paraId="7F87C3AF" w14:textId="2B6459A5" w:rsidR="00417E85" w:rsidRPr="00E95E0E" w:rsidRDefault="00417E85">
      <w:pPr>
        <w:rPr>
          <w:rFonts w:ascii="SassoonCRInfant" w:hAnsi="SassoonCRInfant"/>
          <w:sz w:val="24"/>
          <w:szCs w:val="24"/>
        </w:rPr>
      </w:pPr>
      <w:r w:rsidRPr="00E95E0E">
        <w:rPr>
          <w:rFonts w:ascii="SassoonCRInfant" w:hAnsi="SassoonCRInfant"/>
          <w:sz w:val="24"/>
          <w:szCs w:val="24"/>
        </w:rPr>
        <w:t xml:space="preserve">The Application and Selection process </w:t>
      </w:r>
    </w:p>
    <w:p w14:paraId="166B1A12" w14:textId="0EE0A005" w:rsidR="00417E85" w:rsidRPr="00E95E0E" w:rsidRDefault="00417E85" w:rsidP="6E9E72D0">
      <w:pPr>
        <w:rPr>
          <w:rFonts w:ascii="SassoonCRInfant" w:eastAsia="SassoonCRInfant" w:hAnsi="SassoonCRInfant" w:cs="SassoonCRInfant"/>
          <w:sz w:val="24"/>
          <w:szCs w:val="24"/>
        </w:rPr>
      </w:pPr>
      <w:r w:rsidRPr="6E9E72D0">
        <w:rPr>
          <w:rFonts w:ascii="SassoonCRInfant" w:eastAsia="SassoonCRInfant" w:hAnsi="SassoonCRInfant" w:cs="SassoonCRInfant"/>
          <w:sz w:val="24"/>
          <w:szCs w:val="24"/>
        </w:rPr>
        <w:t>The vacancy is for a</w:t>
      </w:r>
      <w:r w:rsidR="00D608B8" w:rsidRPr="6E9E72D0">
        <w:rPr>
          <w:rFonts w:ascii="SassoonCRInfant" w:eastAsia="SassoonCRInfant" w:hAnsi="SassoonCRInfant" w:cs="SassoonCRInfant"/>
          <w:sz w:val="24"/>
          <w:szCs w:val="24"/>
        </w:rPr>
        <w:t xml:space="preserve">n EYFS/KS1 </w:t>
      </w:r>
      <w:r w:rsidRPr="6E9E72D0">
        <w:rPr>
          <w:rFonts w:ascii="SassoonCRInfant" w:eastAsia="SassoonCRInfant" w:hAnsi="SassoonCRInfant" w:cs="SassoonCRInfant"/>
          <w:sz w:val="24"/>
          <w:szCs w:val="24"/>
        </w:rPr>
        <w:t xml:space="preserve">Class </w:t>
      </w:r>
      <w:r w:rsidR="003E3508" w:rsidRPr="6E9E72D0">
        <w:rPr>
          <w:rFonts w:ascii="SassoonCRInfant" w:eastAsia="SassoonCRInfant" w:hAnsi="SassoonCRInfant" w:cs="SassoonCRInfant"/>
          <w:sz w:val="24"/>
          <w:szCs w:val="24"/>
        </w:rPr>
        <w:t>T</w:t>
      </w:r>
      <w:r w:rsidRPr="6E9E72D0">
        <w:rPr>
          <w:rFonts w:ascii="SassoonCRInfant" w:eastAsia="SassoonCRInfant" w:hAnsi="SassoonCRInfant" w:cs="SassoonCRInfant"/>
          <w:sz w:val="24"/>
          <w:szCs w:val="24"/>
        </w:rPr>
        <w:t xml:space="preserve">eacher to start at the </w:t>
      </w:r>
      <w:r w:rsidR="00C02F3F" w:rsidRPr="6E9E72D0">
        <w:rPr>
          <w:rFonts w:ascii="SassoonCRInfant" w:eastAsia="SassoonCRInfant" w:hAnsi="SassoonCRInfant" w:cs="SassoonCRInfant"/>
          <w:sz w:val="24"/>
          <w:szCs w:val="24"/>
        </w:rPr>
        <w:t>beginning of the Autumn Term 202</w:t>
      </w:r>
      <w:r w:rsidR="477C9AC5" w:rsidRPr="6E9E72D0">
        <w:rPr>
          <w:rFonts w:ascii="SassoonCRInfant" w:eastAsia="SassoonCRInfant" w:hAnsi="SassoonCRInfant" w:cs="SassoonCRInfant"/>
          <w:sz w:val="24"/>
          <w:szCs w:val="24"/>
        </w:rPr>
        <w:t>5</w:t>
      </w:r>
      <w:r w:rsidR="0F04ECA8" w:rsidRPr="6E9E72D0">
        <w:rPr>
          <w:rFonts w:ascii="SassoonCRInfant" w:eastAsia="SassoonCRInfant" w:hAnsi="SassoonCRInfant" w:cs="SassoonCRInfant"/>
          <w:sz w:val="24"/>
          <w:szCs w:val="24"/>
        </w:rPr>
        <w:t xml:space="preserve"> and is </w:t>
      </w:r>
      <w:r w:rsidR="0F04ECA8" w:rsidRPr="6E9E72D0">
        <w:rPr>
          <w:rFonts w:ascii="SassoonCRInfant" w:eastAsia="SassoonCRInfant" w:hAnsi="SassoonCRInfant" w:cs="SassoonCRInfant"/>
          <w:color w:val="000000" w:themeColor="text1"/>
          <w:sz w:val="24"/>
          <w:szCs w:val="24"/>
        </w:rPr>
        <w:t>initially a fixed-term position of one academic year.</w:t>
      </w:r>
    </w:p>
    <w:p w14:paraId="25D3E401" w14:textId="25E89DDC" w:rsidR="00417E85" w:rsidRPr="00E95E0E" w:rsidRDefault="00417E85">
      <w:pPr>
        <w:rPr>
          <w:rFonts w:ascii="SassoonCRInfant" w:hAnsi="SassoonCRInfant"/>
          <w:sz w:val="24"/>
          <w:szCs w:val="24"/>
        </w:rPr>
      </w:pPr>
      <w:r w:rsidRPr="00E95E0E">
        <w:rPr>
          <w:rFonts w:ascii="SassoonCRInfant" w:hAnsi="SassoonCRInfant"/>
          <w:sz w:val="24"/>
          <w:szCs w:val="24"/>
        </w:rPr>
        <w:t xml:space="preserve">The salary band: </w:t>
      </w:r>
      <w:r w:rsidR="00C02F3F" w:rsidRPr="00E95E0E">
        <w:rPr>
          <w:rFonts w:ascii="SassoonCRInfant" w:hAnsi="SassoonCRInfant"/>
          <w:sz w:val="24"/>
          <w:szCs w:val="24"/>
        </w:rPr>
        <w:t>MPS (Dependent on experience)</w:t>
      </w:r>
    </w:p>
    <w:p w14:paraId="4CDECE6F" w14:textId="531919E5" w:rsidR="00417E85" w:rsidRPr="00E95E0E" w:rsidRDefault="00417E85">
      <w:pPr>
        <w:rPr>
          <w:rFonts w:ascii="SassoonCRInfant" w:hAnsi="SassoonCRInfant"/>
          <w:sz w:val="24"/>
          <w:szCs w:val="24"/>
        </w:rPr>
      </w:pPr>
      <w:r w:rsidRPr="00E95E0E">
        <w:rPr>
          <w:rFonts w:ascii="SassoonCRInfant" w:hAnsi="SassoonCRInfant"/>
          <w:sz w:val="24"/>
          <w:szCs w:val="24"/>
        </w:rPr>
        <w:t xml:space="preserve">Hours of Work: Full Time </w:t>
      </w:r>
    </w:p>
    <w:p w14:paraId="1AA24A86" w14:textId="2E9DA502" w:rsidR="00417E85" w:rsidRPr="00E95E0E" w:rsidRDefault="00417E85" w:rsidP="674929DC">
      <w:pPr>
        <w:rPr>
          <w:rFonts w:ascii="SassoonCRInfant" w:hAnsi="SassoonCRInfant"/>
          <w:b/>
          <w:bCs/>
          <w:sz w:val="24"/>
          <w:szCs w:val="24"/>
        </w:rPr>
      </w:pPr>
      <w:r w:rsidRPr="674929DC">
        <w:rPr>
          <w:rFonts w:ascii="SassoonCRInfant" w:hAnsi="SassoonCRInfant"/>
          <w:sz w:val="24"/>
          <w:szCs w:val="24"/>
        </w:rPr>
        <w:t>Key dates are: Closing date for applications</w:t>
      </w:r>
      <w:r w:rsidRPr="674929DC">
        <w:rPr>
          <w:rFonts w:ascii="SassoonCRInfant" w:hAnsi="SassoonCRInfant"/>
          <w:color w:val="FF0000"/>
          <w:sz w:val="24"/>
          <w:szCs w:val="24"/>
        </w:rPr>
        <w:t xml:space="preserve">: </w:t>
      </w:r>
      <w:r w:rsidR="00D608B8" w:rsidRPr="674929DC">
        <w:rPr>
          <w:rFonts w:ascii="SassoonCRInfant" w:hAnsi="SassoonCRInfant"/>
          <w:b/>
          <w:bCs/>
          <w:sz w:val="24"/>
          <w:szCs w:val="24"/>
        </w:rPr>
        <w:t xml:space="preserve">Friday </w:t>
      </w:r>
      <w:r w:rsidR="1CCCCD12" w:rsidRPr="674929DC">
        <w:rPr>
          <w:rFonts w:ascii="SassoonCRInfant" w:hAnsi="SassoonCRInfant"/>
          <w:b/>
          <w:bCs/>
          <w:sz w:val="24"/>
          <w:szCs w:val="24"/>
        </w:rPr>
        <w:t>13</w:t>
      </w:r>
      <w:r w:rsidR="00D608B8" w:rsidRPr="674929DC">
        <w:rPr>
          <w:rFonts w:ascii="SassoonCRInfant" w:hAnsi="SassoonCRInfant"/>
          <w:b/>
          <w:bCs/>
          <w:sz w:val="24"/>
          <w:szCs w:val="24"/>
          <w:vertAlign w:val="superscript"/>
        </w:rPr>
        <w:t>th</w:t>
      </w:r>
      <w:r w:rsidR="00D608B8" w:rsidRPr="674929DC">
        <w:rPr>
          <w:rFonts w:ascii="SassoonCRInfant" w:hAnsi="SassoonCRInfant"/>
          <w:b/>
          <w:bCs/>
          <w:sz w:val="24"/>
          <w:szCs w:val="24"/>
        </w:rPr>
        <w:t xml:space="preserve"> </w:t>
      </w:r>
      <w:r w:rsidR="2613526C" w:rsidRPr="674929DC">
        <w:rPr>
          <w:rFonts w:ascii="SassoonCRInfant" w:hAnsi="SassoonCRInfant"/>
          <w:b/>
          <w:bCs/>
          <w:sz w:val="24"/>
          <w:szCs w:val="24"/>
        </w:rPr>
        <w:t>June</w:t>
      </w:r>
      <w:r w:rsidR="00D608B8" w:rsidRPr="674929DC">
        <w:rPr>
          <w:rFonts w:ascii="SassoonCRInfant" w:hAnsi="SassoonCRInfant"/>
          <w:b/>
          <w:bCs/>
          <w:sz w:val="24"/>
          <w:szCs w:val="24"/>
        </w:rPr>
        <w:t xml:space="preserve"> 202</w:t>
      </w:r>
      <w:r w:rsidR="2BCB0ECD" w:rsidRPr="674929DC">
        <w:rPr>
          <w:rFonts w:ascii="SassoonCRInfant" w:hAnsi="SassoonCRInfant"/>
          <w:b/>
          <w:bCs/>
          <w:sz w:val="24"/>
          <w:szCs w:val="24"/>
        </w:rPr>
        <w:t>5</w:t>
      </w:r>
      <w:r w:rsidR="00D608B8" w:rsidRPr="674929DC">
        <w:rPr>
          <w:rFonts w:ascii="SassoonCRInfant" w:hAnsi="SassoonCRInfant"/>
          <w:b/>
          <w:bCs/>
          <w:sz w:val="24"/>
          <w:szCs w:val="24"/>
        </w:rPr>
        <w:t xml:space="preserve"> at 9am</w:t>
      </w:r>
    </w:p>
    <w:p w14:paraId="4537E101" w14:textId="33CC066C" w:rsidR="00417E85" w:rsidRPr="00E95E0E" w:rsidRDefault="00417E85" w:rsidP="674929DC">
      <w:pPr>
        <w:rPr>
          <w:rFonts w:ascii="SassoonCRInfant" w:hAnsi="SassoonCRInfant"/>
          <w:b/>
          <w:bCs/>
          <w:sz w:val="24"/>
          <w:szCs w:val="24"/>
        </w:rPr>
      </w:pPr>
      <w:r w:rsidRPr="6E9E72D0">
        <w:rPr>
          <w:rFonts w:ascii="SassoonCRInfant" w:hAnsi="SassoonCRInfant"/>
          <w:sz w:val="24"/>
          <w:szCs w:val="24"/>
        </w:rPr>
        <w:t xml:space="preserve">Interview and assessment: </w:t>
      </w:r>
      <w:r w:rsidR="00D608B8" w:rsidRPr="6E9E72D0">
        <w:rPr>
          <w:rFonts w:ascii="SassoonCRInfant" w:hAnsi="SassoonCRInfant"/>
          <w:b/>
          <w:bCs/>
          <w:sz w:val="24"/>
          <w:szCs w:val="24"/>
        </w:rPr>
        <w:t xml:space="preserve">Tuesday </w:t>
      </w:r>
      <w:r w:rsidR="4A58F3D7" w:rsidRPr="6E9E72D0">
        <w:rPr>
          <w:rFonts w:ascii="SassoonCRInfant" w:hAnsi="SassoonCRInfant"/>
          <w:b/>
          <w:bCs/>
          <w:sz w:val="24"/>
          <w:szCs w:val="24"/>
        </w:rPr>
        <w:t>17</w:t>
      </w:r>
      <w:r w:rsidR="4A58F3D7" w:rsidRPr="6E9E72D0">
        <w:rPr>
          <w:rFonts w:ascii="SassoonCRInfant" w:hAnsi="SassoonCRInfant"/>
          <w:b/>
          <w:bCs/>
          <w:sz w:val="24"/>
          <w:szCs w:val="24"/>
          <w:vertAlign w:val="superscript"/>
        </w:rPr>
        <w:t>th</w:t>
      </w:r>
      <w:r w:rsidR="4A58F3D7" w:rsidRPr="6E9E72D0">
        <w:rPr>
          <w:rFonts w:ascii="SassoonCRInfant" w:hAnsi="SassoonCRInfant"/>
          <w:b/>
          <w:bCs/>
          <w:sz w:val="24"/>
          <w:szCs w:val="24"/>
        </w:rPr>
        <w:t xml:space="preserve"> June</w:t>
      </w:r>
      <w:r w:rsidR="4A9C96E1" w:rsidRPr="6E9E72D0">
        <w:rPr>
          <w:rFonts w:ascii="SassoonCRInfant" w:hAnsi="SassoonCRInfant"/>
          <w:b/>
          <w:bCs/>
          <w:sz w:val="24"/>
          <w:szCs w:val="24"/>
        </w:rPr>
        <w:t xml:space="preserve"> 2025</w:t>
      </w:r>
    </w:p>
    <w:p w14:paraId="0BBFB1BE" w14:textId="77777777" w:rsidR="00417E85" w:rsidRPr="00E95E0E" w:rsidRDefault="00417E85">
      <w:pPr>
        <w:rPr>
          <w:rFonts w:ascii="SassoonCRInfant" w:hAnsi="SassoonCRInfant"/>
          <w:sz w:val="24"/>
          <w:szCs w:val="24"/>
        </w:rPr>
      </w:pPr>
      <w:r w:rsidRPr="00E95E0E">
        <w:rPr>
          <w:rFonts w:ascii="SassoonCRInfant" w:hAnsi="SassoonCRInfant"/>
          <w:sz w:val="24"/>
          <w:szCs w:val="24"/>
        </w:rPr>
        <w:t xml:space="preserve">During the interview day, candidates will be given activities to assess performance against the person specification. </w:t>
      </w:r>
    </w:p>
    <w:p w14:paraId="54127959" w14:textId="77777777" w:rsidR="00417E85" w:rsidRPr="00E95E0E" w:rsidRDefault="00417E85">
      <w:pPr>
        <w:rPr>
          <w:rFonts w:ascii="SassoonCRInfant" w:hAnsi="SassoonCRInfant"/>
          <w:sz w:val="24"/>
          <w:szCs w:val="24"/>
        </w:rPr>
      </w:pPr>
      <w:r w:rsidRPr="00E95E0E">
        <w:rPr>
          <w:rFonts w:ascii="SassoonCRInfant" w:hAnsi="SassoonCRInfant"/>
          <w:sz w:val="24"/>
          <w:szCs w:val="24"/>
        </w:rPr>
        <w:t xml:space="preserve">Shortlisted candidates will be provided with further details of the interview process and arrangements. </w:t>
      </w:r>
    </w:p>
    <w:p w14:paraId="63C6356E" w14:textId="02339E82" w:rsidR="00417E85" w:rsidRPr="00421815" w:rsidRDefault="00417E85">
      <w:pPr>
        <w:rPr>
          <w:rFonts w:ascii="SassoonCRInfant" w:hAnsi="SassoonCRInfant"/>
          <w:sz w:val="24"/>
          <w:szCs w:val="24"/>
        </w:rPr>
      </w:pPr>
      <w:r w:rsidRPr="00421815">
        <w:rPr>
          <w:rFonts w:ascii="SassoonCRInfant" w:hAnsi="SassoonCRInfant"/>
          <w:sz w:val="24"/>
          <w:szCs w:val="24"/>
        </w:rPr>
        <w:t xml:space="preserve">Please submit your application using the </w:t>
      </w:r>
      <w:r w:rsidR="00421815" w:rsidRPr="00421815">
        <w:rPr>
          <w:rFonts w:ascii="SassoonCRInfant" w:hAnsi="SassoonCRInfant"/>
          <w:sz w:val="24"/>
          <w:szCs w:val="24"/>
        </w:rPr>
        <w:t xml:space="preserve">application </w:t>
      </w:r>
      <w:r w:rsidRPr="00421815">
        <w:rPr>
          <w:rFonts w:ascii="SassoonCRInfant" w:hAnsi="SassoonCRInfant"/>
          <w:sz w:val="24"/>
          <w:szCs w:val="24"/>
        </w:rPr>
        <w:t xml:space="preserve">form together with a supporting letter. </w:t>
      </w:r>
      <w:r w:rsidRPr="00421815">
        <w:rPr>
          <w:rFonts w:ascii="SassoonCRInfant" w:hAnsi="SassoonCRInfant"/>
          <w:b/>
          <w:sz w:val="24"/>
          <w:szCs w:val="24"/>
        </w:rPr>
        <w:t>Do not enclose a CV</w:t>
      </w:r>
      <w:r w:rsidRPr="00421815">
        <w:rPr>
          <w:rFonts w:ascii="SassoonCRInfant" w:hAnsi="SassoonCRInfant"/>
          <w:sz w:val="24"/>
          <w:szCs w:val="24"/>
        </w:rPr>
        <w:t xml:space="preserve">. </w:t>
      </w:r>
    </w:p>
    <w:p w14:paraId="45FC9E98" w14:textId="77777777" w:rsidR="00417E85" w:rsidRPr="007B39F3" w:rsidRDefault="00417E85">
      <w:pPr>
        <w:rPr>
          <w:rFonts w:ascii="SassoonCRInfant" w:hAnsi="SassoonCRInfant"/>
          <w:sz w:val="24"/>
          <w:szCs w:val="24"/>
        </w:rPr>
      </w:pPr>
      <w:r w:rsidRPr="007B39F3">
        <w:rPr>
          <w:rFonts w:ascii="SassoonCRInfant" w:hAnsi="SassoonCRInfant"/>
          <w:sz w:val="24"/>
          <w:szCs w:val="24"/>
        </w:rPr>
        <w:lastRenderedPageBreak/>
        <w:t xml:space="preserve">The supporting letter should indicate how you meet the criteria within the person specification. The selection panel will also take into consideration the qualifications and skills of each applicant as well as experience and personal attributes. </w:t>
      </w:r>
    </w:p>
    <w:p w14:paraId="075CFAB3" w14:textId="4E48DEDD" w:rsidR="00417E85" w:rsidRPr="007B39F3" w:rsidRDefault="00417E85">
      <w:pPr>
        <w:rPr>
          <w:rFonts w:ascii="SassoonCRInfant" w:hAnsi="SassoonCRInfant"/>
          <w:sz w:val="24"/>
          <w:szCs w:val="24"/>
        </w:rPr>
      </w:pPr>
      <w:r w:rsidRPr="6E9E72D0">
        <w:rPr>
          <w:rFonts w:ascii="SassoonCRInfant" w:hAnsi="SassoonCRInfant"/>
          <w:sz w:val="24"/>
          <w:szCs w:val="24"/>
        </w:rPr>
        <w:t>Please return your app</w:t>
      </w:r>
      <w:r w:rsidR="00AC3899" w:rsidRPr="6E9E72D0">
        <w:rPr>
          <w:rFonts w:ascii="SassoonCRInfant" w:hAnsi="SassoonCRInfant"/>
          <w:sz w:val="24"/>
          <w:szCs w:val="24"/>
        </w:rPr>
        <w:t xml:space="preserve">lications </w:t>
      </w:r>
      <w:r w:rsidR="00C34781" w:rsidRPr="6E9E72D0">
        <w:rPr>
          <w:rFonts w:ascii="SassoonCRInfant" w:hAnsi="SassoonCRInfant"/>
          <w:sz w:val="24"/>
          <w:szCs w:val="24"/>
        </w:rPr>
        <w:t xml:space="preserve">via </w:t>
      </w:r>
      <w:r w:rsidR="1C08C5B8" w:rsidRPr="6E9E72D0">
        <w:rPr>
          <w:rFonts w:ascii="SassoonCRInfant" w:hAnsi="SassoonCRInfant"/>
          <w:sz w:val="24"/>
          <w:szCs w:val="24"/>
        </w:rPr>
        <w:t>Teach in Herts</w:t>
      </w:r>
      <w:r w:rsidR="463ACB25" w:rsidRPr="6E9E72D0">
        <w:rPr>
          <w:rFonts w:ascii="SassoonCRInfant" w:hAnsi="SassoonCRInfant"/>
          <w:sz w:val="24"/>
          <w:szCs w:val="24"/>
        </w:rPr>
        <w:t>.</w:t>
      </w:r>
    </w:p>
    <w:p w14:paraId="47E3EAB1" w14:textId="4BC226D7" w:rsidR="00417E85" w:rsidRPr="00E95E0E" w:rsidRDefault="00417E85">
      <w:pPr>
        <w:rPr>
          <w:rFonts w:ascii="SassoonCRInfant" w:hAnsi="SassoonCRInfant"/>
          <w:sz w:val="24"/>
          <w:szCs w:val="24"/>
        </w:rPr>
      </w:pPr>
      <w:r w:rsidRPr="6E9E72D0">
        <w:rPr>
          <w:rFonts w:ascii="SassoonCRInfant" w:hAnsi="SassoonCRInfant"/>
          <w:sz w:val="24"/>
          <w:szCs w:val="24"/>
        </w:rPr>
        <w:t xml:space="preserve">We encourage you to visit our school. To arrange a visit or if you have any </w:t>
      </w:r>
      <w:bookmarkStart w:id="4" w:name="_Int_IIUV7273"/>
      <w:r w:rsidRPr="6E9E72D0">
        <w:rPr>
          <w:rFonts w:ascii="SassoonCRInfant" w:hAnsi="SassoonCRInfant"/>
          <w:sz w:val="24"/>
          <w:szCs w:val="24"/>
        </w:rPr>
        <w:t>questions</w:t>
      </w:r>
      <w:bookmarkEnd w:id="4"/>
      <w:r w:rsidRPr="6E9E72D0">
        <w:rPr>
          <w:rFonts w:ascii="SassoonCRInfant" w:hAnsi="SassoonCRInfant"/>
          <w:sz w:val="24"/>
          <w:szCs w:val="24"/>
        </w:rPr>
        <w:t xml:space="preserve"> please contact the school email via </w:t>
      </w:r>
      <w:hyperlink r:id="rId15">
        <w:r w:rsidRPr="6E9E72D0">
          <w:rPr>
            <w:rStyle w:val="Hyperlink"/>
            <w:rFonts w:ascii="SassoonCRInfant" w:hAnsi="SassoonCRInfant"/>
            <w:sz w:val="24"/>
            <w:szCs w:val="24"/>
          </w:rPr>
          <w:t>admin@sandon.herts.sch.uk</w:t>
        </w:r>
      </w:hyperlink>
      <w:r w:rsidRPr="6E9E72D0">
        <w:rPr>
          <w:rFonts w:ascii="SassoonCRInfant" w:hAnsi="SassoonCRInfant"/>
          <w:sz w:val="24"/>
          <w:szCs w:val="24"/>
        </w:rPr>
        <w:t xml:space="preserve"> or phone 01763 287238</w:t>
      </w:r>
    </w:p>
    <w:p w14:paraId="0DAF6571" w14:textId="77777777" w:rsidR="00417E85" w:rsidRPr="00E95E0E" w:rsidRDefault="00417E85">
      <w:pPr>
        <w:rPr>
          <w:rFonts w:ascii="SassoonCRInfant" w:hAnsi="SassoonCRInfant"/>
          <w:sz w:val="24"/>
          <w:szCs w:val="24"/>
        </w:rPr>
      </w:pPr>
      <w:r w:rsidRPr="00E95E0E">
        <w:rPr>
          <w:rFonts w:ascii="SassoonCRInfant" w:hAnsi="SassoonCRInfant"/>
          <w:sz w:val="24"/>
          <w:szCs w:val="24"/>
        </w:rPr>
        <w:t>The Governing Body and Hertfordshire County Council are committed to safeguarding and promoting the welfare of children and young persons. The Class Teacher must ensure that the highest priority is given to following guidance and regulations to safeguard children and young people. This position requires an enhanced DBS check.</w:t>
      </w:r>
    </w:p>
    <w:p w14:paraId="1CD34B10" w14:textId="77777777" w:rsidR="00417E85" w:rsidRPr="00015A5F" w:rsidRDefault="00417E85">
      <w:pPr>
        <w:rPr>
          <w:rFonts w:ascii="SassoonPrimary" w:hAnsi="SassoonPrimary"/>
        </w:rPr>
      </w:pPr>
    </w:p>
    <w:p w14:paraId="70F36253" w14:textId="61F066E4" w:rsidR="00417E85" w:rsidRDefault="00417E85">
      <w:pPr>
        <w:rPr>
          <w:rFonts w:ascii="SassoonPrimary" w:hAnsi="SassoonPrimary"/>
        </w:rPr>
      </w:pPr>
    </w:p>
    <w:p w14:paraId="5EA81F2E" w14:textId="56865D27" w:rsidR="00E95E0E" w:rsidRDefault="00E95E0E">
      <w:pPr>
        <w:rPr>
          <w:rFonts w:ascii="SassoonPrimary" w:hAnsi="SassoonPrimary"/>
        </w:rPr>
      </w:pPr>
    </w:p>
    <w:p w14:paraId="7BB075AF" w14:textId="77777777" w:rsidR="00E95E0E" w:rsidRDefault="00E95E0E">
      <w:pPr>
        <w:rPr>
          <w:rFonts w:ascii="SassoonPrimary" w:hAnsi="SassoonPrimary"/>
        </w:rPr>
      </w:pPr>
    </w:p>
    <w:p w14:paraId="54403F3E" w14:textId="3843AA7C" w:rsidR="00E95E0E" w:rsidRDefault="00E95E0E">
      <w:pPr>
        <w:rPr>
          <w:rFonts w:ascii="SassoonPrimary" w:hAnsi="SassoonPrimary"/>
        </w:rPr>
      </w:pPr>
    </w:p>
    <w:p w14:paraId="16F02979" w14:textId="65F67135" w:rsidR="00E95E0E" w:rsidRDefault="00E95E0E">
      <w:pPr>
        <w:rPr>
          <w:rFonts w:ascii="SassoonPrimary" w:hAnsi="SassoonPrimary"/>
        </w:rPr>
      </w:pPr>
    </w:p>
    <w:p w14:paraId="3A61FBAF" w14:textId="188EB88D" w:rsidR="00001CBA" w:rsidRDefault="00001CBA">
      <w:pPr>
        <w:rPr>
          <w:rFonts w:ascii="SassoonPrimary" w:hAnsi="SassoonPrimary"/>
        </w:rPr>
      </w:pPr>
    </w:p>
    <w:p w14:paraId="364AB04C" w14:textId="10080EAC" w:rsidR="00001CBA" w:rsidRDefault="00001CBA">
      <w:pPr>
        <w:rPr>
          <w:rFonts w:ascii="SassoonPrimary" w:hAnsi="SassoonPrimary"/>
        </w:rPr>
      </w:pPr>
    </w:p>
    <w:p w14:paraId="202798F4" w14:textId="21AEBA11" w:rsidR="00001CBA" w:rsidRDefault="00001CBA">
      <w:pPr>
        <w:rPr>
          <w:rFonts w:ascii="SassoonPrimary" w:hAnsi="SassoonPrimary"/>
        </w:rPr>
      </w:pPr>
    </w:p>
    <w:p w14:paraId="4724D53F" w14:textId="2AEBB15F" w:rsidR="00001CBA" w:rsidRDefault="00001CBA">
      <w:pPr>
        <w:rPr>
          <w:rFonts w:ascii="SassoonPrimary" w:hAnsi="SassoonPrimary"/>
        </w:rPr>
      </w:pPr>
    </w:p>
    <w:p w14:paraId="2F006334" w14:textId="3C42753C" w:rsidR="00001CBA" w:rsidRDefault="00001CBA">
      <w:pPr>
        <w:rPr>
          <w:rFonts w:ascii="SassoonPrimary" w:hAnsi="SassoonPrimary"/>
        </w:rPr>
      </w:pPr>
    </w:p>
    <w:p w14:paraId="5C9854AA" w14:textId="3001BEAD" w:rsidR="00001CBA" w:rsidRDefault="00001CBA">
      <w:pPr>
        <w:rPr>
          <w:rFonts w:ascii="SassoonPrimary" w:hAnsi="SassoonPrimary"/>
        </w:rPr>
      </w:pPr>
    </w:p>
    <w:p w14:paraId="4DFCC56B" w14:textId="0769CFBC" w:rsidR="00001CBA" w:rsidRDefault="00001CBA">
      <w:pPr>
        <w:rPr>
          <w:rFonts w:ascii="SassoonPrimary" w:hAnsi="SassoonPrimary"/>
        </w:rPr>
      </w:pPr>
    </w:p>
    <w:p w14:paraId="015317CC" w14:textId="0F234B09" w:rsidR="00001CBA" w:rsidRDefault="00001CBA">
      <w:pPr>
        <w:rPr>
          <w:rFonts w:ascii="SassoonPrimary" w:hAnsi="SassoonPrimary"/>
        </w:rPr>
      </w:pPr>
    </w:p>
    <w:p w14:paraId="58024C91" w14:textId="2C8F93DD" w:rsidR="00001CBA" w:rsidRDefault="00001CBA">
      <w:pPr>
        <w:rPr>
          <w:rFonts w:ascii="SassoonPrimary" w:hAnsi="SassoonPrimary"/>
        </w:rPr>
      </w:pPr>
    </w:p>
    <w:p w14:paraId="1B2846ED" w14:textId="1BD379CF" w:rsidR="00001CBA" w:rsidRDefault="00001CBA">
      <w:pPr>
        <w:rPr>
          <w:rFonts w:ascii="SassoonPrimary" w:hAnsi="SassoonPrimary"/>
        </w:rPr>
      </w:pPr>
    </w:p>
    <w:p w14:paraId="1AF4A882" w14:textId="718FD941" w:rsidR="00001CBA" w:rsidRDefault="00001CBA">
      <w:pPr>
        <w:rPr>
          <w:rFonts w:ascii="SassoonPrimary" w:hAnsi="SassoonPrimary"/>
        </w:rPr>
      </w:pPr>
    </w:p>
    <w:p w14:paraId="368E91D8" w14:textId="0DF069C9" w:rsidR="00001CBA" w:rsidRDefault="00001CBA">
      <w:pPr>
        <w:rPr>
          <w:rFonts w:ascii="SassoonPrimary" w:hAnsi="SassoonPrimary"/>
        </w:rPr>
      </w:pPr>
    </w:p>
    <w:p w14:paraId="5B16F3E6" w14:textId="4E853024" w:rsidR="00001CBA" w:rsidRDefault="00001CBA">
      <w:pPr>
        <w:rPr>
          <w:rFonts w:ascii="SassoonPrimary" w:hAnsi="SassoonPrimary"/>
        </w:rPr>
      </w:pPr>
    </w:p>
    <w:p w14:paraId="6694A82C" w14:textId="77777777" w:rsidR="00001CBA" w:rsidRDefault="00001CBA">
      <w:pPr>
        <w:rPr>
          <w:rFonts w:ascii="SassoonPrimary" w:hAnsi="SassoonPrimary"/>
        </w:rPr>
      </w:pPr>
    </w:p>
    <w:p w14:paraId="28EDF839" w14:textId="77777777" w:rsidR="00E95E0E" w:rsidRPr="00015A5F" w:rsidRDefault="00E95E0E">
      <w:pPr>
        <w:rPr>
          <w:rFonts w:ascii="SassoonPrimary" w:hAnsi="SassoonPrimary"/>
        </w:rPr>
      </w:pPr>
    </w:p>
    <w:p w14:paraId="44100F3A" w14:textId="77777777" w:rsidR="00417E85" w:rsidRPr="00015A5F" w:rsidRDefault="00417E85">
      <w:pPr>
        <w:rPr>
          <w:rFonts w:ascii="SassoonPrimary" w:hAnsi="SassoonPrimary"/>
        </w:rPr>
      </w:pPr>
    </w:p>
    <w:p w14:paraId="7F59C52B" w14:textId="77777777" w:rsidR="00571142" w:rsidRPr="00015A5F" w:rsidRDefault="00571142">
      <w:pPr>
        <w:rPr>
          <w:rFonts w:ascii="SassoonPrimary" w:hAnsi="SassoonPrimary"/>
        </w:rPr>
      </w:pPr>
    </w:p>
    <w:p w14:paraId="23B44B46" w14:textId="5FE6D0C2" w:rsidR="00C02F3F" w:rsidRPr="00AC3899" w:rsidRDefault="00DD23A7" w:rsidP="00AC3899">
      <w:pPr>
        <w:jc w:val="center"/>
        <w:rPr>
          <w:rFonts w:ascii="SassoonPrimary" w:hAnsi="SassoonPrimary"/>
        </w:rPr>
      </w:pPr>
      <w:r w:rsidRPr="00015A5F">
        <w:rPr>
          <w:rFonts w:ascii="SassoonPrimary" w:hAnsi="SassoonPrimary"/>
          <w:noProof/>
          <w:lang w:eastAsia="en-GB"/>
        </w:rPr>
        <w:lastRenderedPageBreak/>
        <w:drawing>
          <wp:inline distT="0" distB="0" distL="0" distR="0" wp14:anchorId="66B87A91" wp14:editId="4F3814B9">
            <wp:extent cx="906780" cy="880110"/>
            <wp:effectExtent l="0" t="0" r="7620" b="0"/>
            <wp:docPr id="7" name="Picture 7"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119" cy="887233"/>
                    </a:xfrm>
                    <a:prstGeom prst="rect">
                      <a:avLst/>
                    </a:prstGeom>
                    <a:noFill/>
                    <a:ln>
                      <a:noFill/>
                    </a:ln>
                  </pic:spPr>
                </pic:pic>
              </a:graphicData>
            </a:graphic>
          </wp:inline>
        </w:drawing>
      </w:r>
    </w:p>
    <w:p w14:paraId="37AB7D7A" w14:textId="77777777" w:rsidR="00C02F3F" w:rsidRDefault="00C02F3F" w:rsidP="00B877F8">
      <w:pPr>
        <w:spacing w:line="0" w:lineRule="atLeast"/>
        <w:jc w:val="center"/>
        <w:rPr>
          <w:rFonts w:ascii="SassoonPrimary" w:eastAsia="Arial" w:hAnsi="SassoonPrimary"/>
          <w:b/>
          <w:i/>
          <w:color w:val="FF0000"/>
          <w:sz w:val="28"/>
          <w:szCs w:val="28"/>
          <w:u w:val="thick"/>
        </w:rPr>
      </w:pPr>
    </w:p>
    <w:p w14:paraId="6CA527CB" w14:textId="07693161" w:rsidR="00571142" w:rsidRPr="006B69BE" w:rsidRDefault="00571142" w:rsidP="00B877F8">
      <w:pPr>
        <w:spacing w:line="0" w:lineRule="atLeast"/>
        <w:jc w:val="center"/>
        <w:rPr>
          <w:rFonts w:ascii="SassoonCRInfant" w:eastAsia="Arial" w:hAnsi="SassoonCRInfant"/>
          <w:b/>
          <w:i/>
          <w:sz w:val="24"/>
          <w:szCs w:val="24"/>
          <w:u w:val="thick"/>
        </w:rPr>
      </w:pPr>
      <w:r w:rsidRPr="006B69BE">
        <w:rPr>
          <w:rFonts w:ascii="SassoonCRInfant" w:eastAsia="Arial" w:hAnsi="SassoonCRInfant"/>
          <w:b/>
          <w:i/>
          <w:sz w:val="24"/>
          <w:szCs w:val="24"/>
          <w:u w:val="thick"/>
        </w:rPr>
        <w:t>Job Description – Class Teacher</w:t>
      </w:r>
    </w:p>
    <w:p w14:paraId="61CB27B4" w14:textId="77777777" w:rsidR="00B877F8" w:rsidRPr="00E95E0E" w:rsidRDefault="00B877F8" w:rsidP="00B877F8">
      <w:pPr>
        <w:spacing w:line="0" w:lineRule="atLeast"/>
        <w:jc w:val="center"/>
        <w:rPr>
          <w:rFonts w:ascii="SassoonCRInfant" w:eastAsia="Arial" w:hAnsi="SassoonCRInfant"/>
          <w:b/>
          <w:i/>
          <w:color w:val="FF0000"/>
          <w:sz w:val="24"/>
          <w:szCs w:val="24"/>
          <w:u w:val="thick"/>
        </w:rPr>
      </w:pPr>
    </w:p>
    <w:p w14:paraId="2F8A0424" w14:textId="74DDFB74" w:rsidR="004F3787" w:rsidRDefault="00571142" w:rsidP="00571142">
      <w:pPr>
        <w:tabs>
          <w:tab w:val="left" w:pos="4040"/>
        </w:tabs>
        <w:spacing w:line="0" w:lineRule="atLeast"/>
        <w:ind w:left="100"/>
        <w:rPr>
          <w:rFonts w:ascii="SassoonCRInfant" w:eastAsia="Arial" w:hAnsi="SassoonCRInfant"/>
          <w:sz w:val="24"/>
          <w:szCs w:val="24"/>
        </w:rPr>
      </w:pPr>
      <w:r w:rsidRPr="00E95E0E">
        <w:rPr>
          <w:rFonts w:ascii="SassoonCRInfant" w:eastAsia="Arial" w:hAnsi="SassoonCRInfant"/>
          <w:b/>
          <w:sz w:val="24"/>
          <w:szCs w:val="24"/>
        </w:rPr>
        <w:t>Job Title</w:t>
      </w:r>
      <w:r w:rsidR="00C960B9" w:rsidRPr="00E95E0E">
        <w:rPr>
          <w:rFonts w:ascii="SassoonCRInfant" w:eastAsia="Arial" w:hAnsi="SassoonCRInfant"/>
          <w:b/>
          <w:sz w:val="24"/>
          <w:szCs w:val="24"/>
        </w:rPr>
        <w:t xml:space="preserve">: </w:t>
      </w:r>
      <w:r w:rsidR="00D608B8" w:rsidRPr="00D608B8">
        <w:rPr>
          <w:rFonts w:ascii="SassoonCRInfant" w:eastAsia="Arial" w:hAnsi="SassoonCRInfant"/>
          <w:sz w:val="24"/>
          <w:szCs w:val="24"/>
        </w:rPr>
        <w:t>EYFS/</w:t>
      </w:r>
      <w:r w:rsidR="00D608B8">
        <w:rPr>
          <w:rFonts w:ascii="SassoonCRInfant" w:eastAsia="Arial" w:hAnsi="SassoonCRInfant"/>
          <w:b/>
          <w:sz w:val="24"/>
          <w:szCs w:val="24"/>
        </w:rPr>
        <w:t xml:space="preserve"> </w:t>
      </w:r>
      <w:r w:rsidR="004F3787" w:rsidRPr="00E95E0E">
        <w:rPr>
          <w:rFonts w:ascii="SassoonCRInfant" w:eastAsia="Arial" w:hAnsi="SassoonCRInfant"/>
          <w:sz w:val="24"/>
          <w:szCs w:val="24"/>
        </w:rPr>
        <w:t xml:space="preserve">Key Stage </w:t>
      </w:r>
      <w:r w:rsidR="00B153B6">
        <w:rPr>
          <w:rFonts w:ascii="SassoonCRInfant" w:eastAsia="Arial" w:hAnsi="SassoonCRInfant"/>
          <w:sz w:val="24"/>
          <w:szCs w:val="24"/>
        </w:rPr>
        <w:t>1</w:t>
      </w:r>
      <w:r w:rsidR="004F3787" w:rsidRPr="00E95E0E">
        <w:rPr>
          <w:rFonts w:ascii="SassoonCRInfant" w:eastAsia="Arial" w:hAnsi="SassoonCRInfant"/>
          <w:sz w:val="24"/>
          <w:szCs w:val="24"/>
        </w:rPr>
        <w:t xml:space="preserve"> </w:t>
      </w:r>
      <w:r w:rsidRPr="00E95E0E">
        <w:rPr>
          <w:rFonts w:ascii="SassoonCRInfant" w:eastAsia="Arial" w:hAnsi="SassoonCRInfant"/>
          <w:sz w:val="24"/>
          <w:szCs w:val="24"/>
        </w:rPr>
        <w:t>Class Teacher</w:t>
      </w:r>
    </w:p>
    <w:p w14:paraId="570C9A61" w14:textId="572D2FC6" w:rsidR="004F3787" w:rsidRPr="00D608B8" w:rsidRDefault="00D608B8" w:rsidP="00D608B8">
      <w:pPr>
        <w:tabs>
          <w:tab w:val="left" w:pos="4040"/>
        </w:tabs>
        <w:spacing w:line="0" w:lineRule="atLeast"/>
        <w:ind w:left="100"/>
        <w:rPr>
          <w:rFonts w:ascii="SassoonCRInfant" w:eastAsia="Arial" w:hAnsi="SassoonCRInfant"/>
          <w:sz w:val="24"/>
          <w:szCs w:val="24"/>
        </w:rPr>
      </w:pPr>
      <w:r w:rsidRPr="674929DC">
        <w:rPr>
          <w:rFonts w:ascii="SassoonCRInfant" w:eastAsia="Arial" w:hAnsi="SassoonCRInfant"/>
          <w:b/>
          <w:bCs/>
          <w:sz w:val="24"/>
          <w:szCs w:val="24"/>
        </w:rPr>
        <w:t xml:space="preserve"> </w:t>
      </w:r>
      <w:r w:rsidRPr="674929DC">
        <w:rPr>
          <w:rFonts w:ascii="SassoonCRInfant" w:eastAsia="Arial" w:hAnsi="SassoonCRInfant"/>
          <w:sz w:val="24"/>
          <w:szCs w:val="24"/>
        </w:rPr>
        <w:t xml:space="preserve">Subject Leadership responsibilities to be discussed </w:t>
      </w:r>
      <w:r w:rsidR="0064434A" w:rsidRPr="674929DC">
        <w:rPr>
          <w:rFonts w:ascii="SassoonCRInfant" w:eastAsia="Arial" w:hAnsi="SassoonCRInfant"/>
          <w:sz w:val="24"/>
          <w:szCs w:val="24"/>
        </w:rPr>
        <w:t xml:space="preserve">further </w:t>
      </w:r>
      <w:r w:rsidRPr="674929DC">
        <w:rPr>
          <w:rFonts w:ascii="SassoonCRInfant" w:eastAsia="Arial" w:hAnsi="SassoonCRInfant"/>
          <w:sz w:val="24"/>
          <w:szCs w:val="24"/>
        </w:rPr>
        <w:t>at interview</w:t>
      </w:r>
      <w:r w:rsidR="004F3787" w:rsidRPr="674929DC">
        <w:rPr>
          <w:rFonts w:ascii="SassoonCRInfant" w:eastAsia="Arial" w:hAnsi="SassoonCRInfant"/>
          <w:sz w:val="24"/>
          <w:szCs w:val="24"/>
        </w:rPr>
        <w:t xml:space="preserve">                 </w:t>
      </w:r>
    </w:p>
    <w:p w14:paraId="3C3F28D7" w14:textId="77777777" w:rsidR="00571142" w:rsidRPr="00E95E0E" w:rsidRDefault="00571142" w:rsidP="00571142">
      <w:pPr>
        <w:spacing w:line="2" w:lineRule="exact"/>
        <w:rPr>
          <w:rFonts w:ascii="SassoonCRInfant" w:eastAsia="Times New Roman" w:hAnsi="SassoonCRInfant"/>
          <w:sz w:val="24"/>
          <w:szCs w:val="24"/>
        </w:rPr>
      </w:pPr>
    </w:p>
    <w:p w14:paraId="5E0E9C1E" w14:textId="19922642" w:rsidR="00571142" w:rsidRPr="00E95E0E" w:rsidRDefault="00571142" w:rsidP="00571142">
      <w:pPr>
        <w:tabs>
          <w:tab w:val="left" w:pos="4040"/>
        </w:tabs>
        <w:spacing w:line="0" w:lineRule="atLeast"/>
        <w:ind w:left="100"/>
        <w:rPr>
          <w:rFonts w:ascii="SassoonCRInfant" w:eastAsia="Arial" w:hAnsi="SassoonCRInfant"/>
          <w:sz w:val="24"/>
          <w:szCs w:val="24"/>
        </w:rPr>
      </w:pPr>
      <w:r w:rsidRPr="00E95E0E">
        <w:rPr>
          <w:rFonts w:ascii="SassoonCRInfant" w:eastAsia="Arial" w:hAnsi="SassoonCRInfant"/>
          <w:b/>
          <w:sz w:val="24"/>
          <w:szCs w:val="24"/>
        </w:rPr>
        <w:t>Responsible to</w:t>
      </w:r>
      <w:r w:rsidR="00C960B9" w:rsidRPr="00E95E0E">
        <w:rPr>
          <w:rFonts w:ascii="SassoonCRInfant" w:eastAsia="Arial" w:hAnsi="SassoonCRInfant"/>
          <w:b/>
          <w:sz w:val="24"/>
          <w:szCs w:val="24"/>
        </w:rPr>
        <w:t xml:space="preserve">: </w:t>
      </w:r>
      <w:r w:rsidRPr="00E95E0E">
        <w:rPr>
          <w:rFonts w:ascii="SassoonCRInfant" w:eastAsia="Arial" w:hAnsi="SassoonCRInfant"/>
          <w:sz w:val="24"/>
          <w:szCs w:val="24"/>
        </w:rPr>
        <w:t>Headteacher</w:t>
      </w:r>
    </w:p>
    <w:p w14:paraId="718806D5" w14:textId="77777777" w:rsidR="00571142" w:rsidRPr="00E95E0E" w:rsidRDefault="00571142" w:rsidP="00571142">
      <w:pPr>
        <w:spacing w:line="10" w:lineRule="exact"/>
        <w:rPr>
          <w:rFonts w:ascii="SassoonCRInfant" w:eastAsia="Times New Roman" w:hAnsi="SassoonCRInfant"/>
          <w:sz w:val="24"/>
          <w:szCs w:val="24"/>
        </w:rPr>
      </w:pPr>
    </w:p>
    <w:p w14:paraId="0A7B14B7" w14:textId="7467486E" w:rsidR="00571142" w:rsidRPr="00E95E0E" w:rsidRDefault="00571142" w:rsidP="00571142">
      <w:pPr>
        <w:tabs>
          <w:tab w:val="left" w:pos="4040"/>
        </w:tabs>
        <w:spacing w:line="0" w:lineRule="atLeast"/>
        <w:ind w:left="100"/>
        <w:rPr>
          <w:rFonts w:ascii="SassoonCRInfant" w:eastAsia="Arial" w:hAnsi="SassoonCRInfant"/>
          <w:sz w:val="24"/>
          <w:szCs w:val="24"/>
        </w:rPr>
      </w:pPr>
      <w:r w:rsidRPr="00E95E0E">
        <w:rPr>
          <w:rFonts w:ascii="SassoonCRInfant" w:eastAsia="Arial" w:hAnsi="SassoonCRInfant"/>
          <w:b/>
          <w:sz w:val="24"/>
          <w:szCs w:val="24"/>
        </w:rPr>
        <w:t>Salary band:</w:t>
      </w:r>
      <w:r w:rsidR="00C960B9" w:rsidRPr="00E95E0E">
        <w:rPr>
          <w:rFonts w:ascii="SassoonCRInfant" w:eastAsia="Times New Roman" w:hAnsi="SassoonCRInfant"/>
          <w:sz w:val="24"/>
          <w:szCs w:val="24"/>
        </w:rPr>
        <w:t xml:space="preserve"> MPS </w:t>
      </w:r>
      <w:r w:rsidR="008777B8" w:rsidRPr="00E95E0E">
        <w:rPr>
          <w:rFonts w:ascii="SassoonCRInfant" w:eastAsia="Times New Roman" w:hAnsi="SassoonCRInfant"/>
          <w:sz w:val="24"/>
          <w:szCs w:val="24"/>
        </w:rPr>
        <w:t>(Dependant on experience)</w:t>
      </w:r>
    </w:p>
    <w:p w14:paraId="2ED6635C" w14:textId="77777777" w:rsidR="00571142" w:rsidRPr="00E95E0E" w:rsidRDefault="00571142" w:rsidP="00571142">
      <w:pPr>
        <w:spacing w:line="10" w:lineRule="exact"/>
        <w:rPr>
          <w:rFonts w:ascii="SassoonCRInfant" w:eastAsia="Times New Roman" w:hAnsi="SassoonCRInfant"/>
          <w:sz w:val="24"/>
          <w:szCs w:val="24"/>
        </w:rPr>
      </w:pPr>
    </w:p>
    <w:p w14:paraId="4E8C9A1C" w14:textId="13492B15" w:rsidR="00571142" w:rsidRPr="00E95E0E" w:rsidRDefault="00C960B9" w:rsidP="00B877F8">
      <w:pPr>
        <w:spacing w:line="0" w:lineRule="atLeast"/>
        <w:ind w:left="100"/>
        <w:rPr>
          <w:rFonts w:ascii="SassoonCRInfant" w:eastAsia="Arial" w:hAnsi="SassoonCRInfant"/>
          <w:sz w:val="24"/>
          <w:szCs w:val="24"/>
        </w:rPr>
      </w:pPr>
      <w:r w:rsidRPr="00E95E0E">
        <w:rPr>
          <w:rFonts w:ascii="SassoonCRInfant" w:eastAsia="Arial" w:hAnsi="SassoonCRInfant"/>
          <w:b/>
          <w:sz w:val="24"/>
          <w:szCs w:val="24"/>
        </w:rPr>
        <w:t xml:space="preserve">Hours of Work: </w:t>
      </w:r>
      <w:r w:rsidR="00571142" w:rsidRPr="00E95E0E">
        <w:rPr>
          <w:rFonts w:ascii="SassoonCRInfant" w:eastAsia="Arial" w:hAnsi="SassoonCRInfant"/>
          <w:sz w:val="24"/>
          <w:szCs w:val="24"/>
        </w:rPr>
        <w:t>Full Time</w:t>
      </w:r>
      <w:r w:rsidR="00571142" w:rsidRPr="00E95E0E">
        <w:rPr>
          <w:rFonts w:ascii="SassoonCRInfant" w:eastAsia="Arial" w:hAnsi="SassoonCRInfant"/>
          <w:b/>
          <w:sz w:val="24"/>
          <w:szCs w:val="24"/>
        </w:rPr>
        <w:t xml:space="preserve"> </w:t>
      </w:r>
    </w:p>
    <w:p w14:paraId="4056E1A8" w14:textId="77777777" w:rsidR="00B877F8" w:rsidRPr="00E95E0E" w:rsidRDefault="00B877F8" w:rsidP="00B877F8">
      <w:pPr>
        <w:spacing w:line="0" w:lineRule="atLeast"/>
        <w:ind w:left="100"/>
        <w:rPr>
          <w:rFonts w:ascii="SassoonCRInfant" w:eastAsia="Arial" w:hAnsi="SassoonCRInfant"/>
          <w:sz w:val="24"/>
          <w:szCs w:val="24"/>
        </w:rPr>
      </w:pPr>
    </w:p>
    <w:p w14:paraId="44E94124" w14:textId="0A9895BB" w:rsidR="00571142" w:rsidRPr="00E95E0E" w:rsidRDefault="00571142" w:rsidP="00B877F8">
      <w:pPr>
        <w:spacing w:line="0" w:lineRule="atLeast"/>
        <w:ind w:left="100"/>
        <w:rPr>
          <w:rFonts w:ascii="SassoonCRInfant" w:eastAsia="Arial" w:hAnsi="SassoonCRInfant"/>
          <w:b/>
          <w:sz w:val="24"/>
          <w:szCs w:val="24"/>
        </w:rPr>
      </w:pPr>
      <w:r w:rsidRPr="00E95E0E">
        <w:rPr>
          <w:rFonts w:ascii="SassoonCRInfant" w:eastAsia="Arial" w:hAnsi="SassoonCRInfant"/>
          <w:b/>
          <w:sz w:val="24"/>
          <w:szCs w:val="24"/>
        </w:rPr>
        <w:t>Job Purpose:</w:t>
      </w:r>
      <w:r w:rsidR="00B877F8" w:rsidRPr="00E95E0E">
        <w:rPr>
          <w:rFonts w:ascii="SassoonCRInfant" w:eastAsia="Arial" w:hAnsi="SassoonCRInfant"/>
          <w:b/>
          <w:sz w:val="24"/>
          <w:szCs w:val="24"/>
        </w:rPr>
        <w:t xml:space="preserve"> </w:t>
      </w:r>
      <w:r w:rsidR="00B877F8" w:rsidRPr="00E95E0E">
        <w:rPr>
          <w:rFonts w:ascii="SassoonCRInfant" w:eastAsia="Arial" w:hAnsi="SassoonCRInfant"/>
          <w:sz w:val="24"/>
          <w:szCs w:val="24"/>
        </w:rPr>
        <w:t>Responsibility</w:t>
      </w:r>
      <w:r w:rsidR="00D608B8">
        <w:rPr>
          <w:rFonts w:ascii="SassoonCRInfant" w:eastAsia="Arial" w:hAnsi="SassoonCRInfant"/>
          <w:sz w:val="24"/>
          <w:szCs w:val="24"/>
        </w:rPr>
        <w:t xml:space="preserve"> for pupil</w:t>
      </w:r>
      <w:r w:rsidRPr="00E95E0E">
        <w:rPr>
          <w:rFonts w:ascii="SassoonCRInfant" w:eastAsia="Arial" w:hAnsi="SassoonCRInfant"/>
          <w:sz w:val="24"/>
          <w:szCs w:val="24"/>
        </w:rPr>
        <w:t xml:space="preserve"> achievement</w:t>
      </w:r>
      <w:r w:rsidR="00C960B9" w:rsidRPr="00E95E0E">
        <w:rPr>
          <w:rFonts w:ascii="SassoonCRInfant" w:eastAsia="Arial" w:hAnsi="SassoonCRInfant"/>
          <w:sz w:val="24"/>
          <w:szCs w:val="24"/>
        </w:rPr>
        <w:t xml:space="preserve"> </w:t>
      </w:r>
      <w:r w:rsidRPr="00E95E0E">
        <w:rPr>
          <w:rFonts w:ascii="SassoonCRInfant" w:eastAsia="Arial" w:hAnsi="SassoonCRInfant"/>
          <w:sz w:val="24"/>
          <w:szCs w:val="24"/>
        </w:rPr>
        <w:t>within a class</w:t>
      </w:r>
      <w:r w:rsidR="00C960B9" w:rsidRPr="00E95E0E">
        <w:rPr>
          <w:rFonts w:ascii="SassoonCRInfant" w:eastAsia="Arial" w:hAnsi="SassoonCRInfant"/>
          <w:sz w:val="24"/>
          <w:szCs w:val="24"/>
        </w:rPr>
        <w:t>,</w:t>
      </w:r>
      <w:r w:rsidRPr="00E95E0E">
        <w:rPr>
          <w:rFonts w:ascii="SassoonCRInfant" w:eastAsia="Arial" w:hAnsi="SassoonCRInfant"/>
          <w:sz w:val="24"/>
          <w:szCs w:val="24"/>
        </w:rPr>
        <w:t xml:space="preserve"> through e</w:t>
      </w:r>
      <w:r w:rsidR="00C960B9" w:rsidRPr="00E95E0E">
        <w:rPr>
          <w:rFonts w:ascii="SassoonCRInfant" w:eastAsia="Arial" w:hAnsi="SassoonCRInfant"/>
          <w:sz w:val="24"/>
          <w:szCs w:val="24"/>
        </w:rPr>
        <w:t>ffective teaching and learning. C</w:t>
      </w:r>
      <w:r w:rsidRPr="00E95E0E">
        <w:rPr>
          <w:rFonts w:ascii="SassoonCRInfant" w:eastAsia="Arial" w:hAnsi="SassoonCRInfant"/>
          <w:sz w:val="24"/>
          <w:szCs w:val="24"/>
        </w:rPr>
        <w:t>ontributing to the monitoring and development of an aspect of pupil learning across the school or curriculum area.</w:t>
      </w:r>
    </w:p>
    <w:p w14:paraId="4374E3DC" w14:textId="77777777" w:rsidR="00571142" w:rsidRPr="00E95E0E" w:rsidRDefault="00571142" w:rsidP="00C960B9">
      <w:pPr>
        <w:spacing w:line="0" w:lineRule="atLeast"/>
        <w:ind w:left="100"/>
        <w:jc w:val="center"/>
        <w:rPr>
          <w:rFonts w:ascii="SassoonCRInfant" w:eastAsia="Arial" w:hAnsi="SassoonCRInfant"/>
          <w:b/>
          <w:sz w:val="24"/>
          <w:szCs w:val="24"/>
          <w:u w:val="thick"/>
        </w:rPr>
      </w:pPr>
      <w:r w:rsidRPr="00E95E0E">
        <w:rPr>
          <w:rFonts w:ascii="SassoonCRInfant" w:eastAsia="Arial" w:hAnsi="SassoonCRInfant"/>
          <w:b/>
          <w:sz w:val="24"/>
          <w:szCs w:val="24"/>
          <w:u w:val="thick"/>
        </w:rPr>
        <w:t>Main duties and responsibilities</w:t>
      </w:r>
    </w:p>
    <w:p w14:paraId="76564A55" w14:textId="77777777" w:rsidR="00571142" w:rsidRPr="00E95E0E" w:rsidRDefault="00571142" w:rsidP="00D77481">
      <w:pPr>
        <w:spacing w:line="163" w:lineRule="exact"/>
        <w:rPr>
          <w:rFonts w:ascii="SassoonCRInfant" w:eastAsia="Times New Roman" w:hAnsi="SassoonCRInfant"/>
          <w:sz w:val="24"/>
          <w:szCs w:val="24"/>
        </w:rPr>
      </w:pPr>
    </w:p>
    <w:p w14:paraId="676E8FCB" w14:textId="77777777" w:rsidR="00571142" w:rsidRPr="00E95E0E" w:rsidRDefault="00571142" w:rsidP="00DE4C2B">
      <w:pPr>
        <w:numPr>
          <w:ilvl w:val="0"/>
          <w:numId w:val="7"/>
        </w:numPr>
        <w:tabs>
          <w:tab w:val="left" w:pos="2880"/>
        </w:tabs>
        <w:spacing w:after="0" w:line="234" w:lineRule="auto"/>
        <w:ind w:right="260"/>
        <w:rPr>
          <w:rFonts w:ascii="SassoonCRInfant" w:eastAsia="Arial" w:hAnsi="SassoonCRInfant"/>
          <w:color w:val="404040"/>
          <w:sz w:val="24"/>
          <w:szCs w:val="24"/>
        </w:rPr>
      </w:pPr>
      <w:r w:rsidRPr="00E95E0E">
        <w:rPr>
          <w:rFonts w:ascii="SassoonCRInfant" w:eastAsia="Arial" w:hAnsi="SassoonCRInfant"/>
          <w:color w:val="404040"/>
          <w:sz w:val="24"/>
          <w:szCs w:val="24"/>
        </w:rPr>
        <w:t>To know, understand and value each child as an individual (for example, learning stage, background, interests, strengths and weaknesses).</w:t>
      </w:r>
    </w:p>
    <w:p w14:paraId="178F54C3" w14:textId="77777777" w:rsidR="00571142" w:rsidRPr="00E95E0E" w:rsidRDefault="00571142" w:rsidP="00D77481">
      <w:pPr>
        <w:spacing w:line="229" w:lineRule="exact"/>
        <w:rPr>
          <w:rFonts w:ascii="SassoonCRInfant" w:eastAsia="Arial" w:hAnsi="SassoonCRInfant"/>
          <w:color w:val="404040"/>
          <w:sz w:val="24"/>
          <w:szCs w:val="24"/>
        </w:rPr>
      </w:pPr>
    </w:p>
    <w:p w14:paraId="70B37389" w14:textId="77777777" w:rsidR="00571142" w:rsidRPr="00E95E0E" w:rsidRDefault="00571142" w:rsidP="00DE4C2B">
      <w:pPr>
        <w:numPr>
          <w:ilvl w:val="0"/>
          <w:numId w:val="7"/>
        </w:numPr>
        <w:tabs>
          <w:tab w:val="left" w:pos="2880"/>
        </w:tabs>
        <w:spacing w:after="0" w:line="234" w:lineRule="auto"/>
        <w:ind w:right="360"/>
        <w:rPr>
          <w:rFonts w:ascii="SassoonCRInfant" w:eastAsia="Arial" w:hAnsi="SassoonCRInfant"/>
          <w:color w:val="404040"/>
          <w:sz w:val="24"/>
          <w:szCs w:val="24"/>
        </w:rPr>
      </w:pPr>
      <w:r w:rsidRPr="00E95E0E">
        <w:rPr>
          <w:rFonts w:ascii="SassoonCRInfant" w:eastAsia="Arial" w:hAnsi="SassoonCRInfant"/>
          <w:color w:val="404040"/>
          <w:sz w:val="24"/>
          <w:szCs w:val="24"/>
        </w:rPr>
        <w:t>To be responsible for promoting and safeguarding the welfare of all pupils at the school.</w:t>
      </w:r>
    </w:p>
    <w:p w14:paraId="2F643F8A" w14:textId="77777777" w:rsidR="00571142" w:rsidRPr="00E95E0E" w:rsidRDefault="00571142" w:rsidP="00D77481">
      <w:pPr>
        <w:spacing w:line="229" w:lineRule="exact"/>
        <w:rPr>
          <w:rFonts w:ascii="SassoonCRInfant" w:eastAsia="Arial" w:hAnsi="SassoonCRInfant"/>
          <w:color w:val="404040"/>
          <w:sz w:val="24"/>
          <w:szCs w:val="24"/>
        </w:rPr>
      </w:pPr>
    </w:p>
    <w:p w14:paraId="33E652D9" w14:textId="77777777" w:rsidR="00571142" w:rsidRPr="00E95E0E" w:rsidRDefault="00571142" w:rsidP="00DE4C2B">
      <w:pPr>
        <w:numPr>
          <w:ilvl w:val="0"/>
          <w:numId w:val="7"/>
        </w:numPr>
        <w:tabs>
          <w:tab w:val="left" w:pos="2880"/>
        </w:tabs>
        <w:spacing w:after="0" w:line="234" w:lineRule="auto"/>
        <w:ind w:right="200"/>
        <w:rPr>
          <w:rFonts w:ascii="SassoonCRInfant" w:eastAsia="Arial" w:hAnsi="SassoonCRInfant"/>
          <w:color w:val="404040"/>
          <w:sz w:val="24"/>
          <w:szCs w:val="24"/>
        </w:rPr>
      </w:pPr>
      <w:r w:rsidRPr="00E95E0E">
        <w:rPr>
          <w:rFonts w:ascii="SassoonCRInfant" w:eastAsia="Arial" w:hAnsi="SassoonCRInfant"/>
          <w:color w:val="404040"/>
          <w:sz w:val="24"/>
          <w:szCs w:val="24"/>
        </w:rPr>
        <w:t>To share and promote the school ethos within the context of a whole school team, supporting liaison and a collegial relationship amongst the staff of the school.</w:t>
      </w:r>
    </w:p>
    <w:p w14:paraId="26050DC6" w14:textId="77777777" w:rsidR="00571142" w:rsidRPr="00E95E0E" w:rsidRDefault="00571142" w:rsidP="00D77481">
      <w:pPr>
        <w:spacing w:line="219" w:lineRule="exact"/>
        <w:rPr>
          <w:rFonts w:ascii="SassoonCRInfant" w:eastAsia="Arial" w:hAnsi="SassoonCRInfant"/>
          <w:color w:val="404040"/>
          <w:sz w:val="24"/>
          <w:szCs w:val="24"/>
        </w:rPr>
      </w:pPr>
    </w:p>
    <w:p w14:paraId="2AEE2E96" w14:textId="77777777" w:rsidR="00571142" w:rsidRPr="00E95E0E" w:rsidRDefault="00571142" w:rsidP="00DE4C2B">
      <w:pPr>
        <w:numPr>
          <w:ilvl w:val="0"/>
          <w:numId w:val="7"/>
        </w:numPr>
        <w:tabs>
          <w:tab w:val="left" w:pos="2880"/>
        </w:tabs>
        <w:spacing w:after="0"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To be directly responsible for the quality of pupils learning to include:</w:t>
      </w:r>
    </w:p>
    <w:p w14:paraId="0E7DF92D" w14:textId="77777777" w:rsidR="00571142" w:rsidRPr="00E95E0E" w:rsidRDefault="00571142" w:rsidP="00D77481">
      <w:pPr>
        <w:spacing w:line="218" w:lineRule="exact"/>
        <w:rPr>
          <w:rFonts w:ascii="SassoonCRInfant" w:eastAsia="Arial" w:hAnsi="SassoonCRInfant"/>
          <w:color w:val="404040"/>
          <w:sz w:val="24"/>
          <w:szCs w:val="24"/>
        </w:rPr>
      </w:pPr>
    </w:p>
    <w:p w14:paraId="11CCEE2B" w14:textId="77777777" w:rsidR="00571142" w:rsidRPr="00E95E0E" w:rsidRDefault="00571142" w:rsidP="00EC1BF2">
      <w:pPr>
        <w:pStyle w:val="ListParagraph"/>
        <w:numPr>
          <w:ilvl w:val="0"/>
          <w:numId w:val="19"/>
        </w:numPr>
        <w:tabs>
          <w:tab w:val="left" w:pos="3420"/>
        </w:tabs>
        <w:spacing w:after="0"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Work is planned effectively in the short, medium and long term</w:t>
      </w:r>
    </w:p>
    <w:p w14:paraId="7DD9B1A6" w14:textId="77777777" w:rsidR="00571142" w:rsidRPr="00E95E0E" w:rsidRDefault="00571142" w:rsidP="00D77481">
      <w:pPr>
        <w:spacing w:line="227" w:lineRule="exact"/>
        <w:rPr>
          <w:rFonts w:ascii="SassoonCRInfant" w:eastAsia="Arial" w:hAnsi="SassoonCRInfant"/>
          <w:color w:val="404040"/>
          <w:sz w:val="24"/>
          <w:szCs w:val="24"/>
        </w:rPr>
      </w:pPr>
    </w:p>
    <w:p w14:paraId="238118D4" w14:textId="77777777" w:rsidR="00571142" w:rsidRPr="00E95E0E" w:rsidRDefault="00571142" w:rsidP="00EC1BF2">
      <w:pPr>
        <w:pStyle w:val="ListParagraph"/>
        <w:numPr>
          <w:ilvl w:val="0"/>
          <w:numId w:val="19"/>
        </w:numPr>
        <w:tabs>
          <w:tab w:val="left" w:pos="3420"/>
        </w:tabs>
        <w:spacing w:after="0" w:line="234" w:lineRule="auto"/>
        <w:ind w:right="640"/>
        <w:rPr>
          <w:rFonts w:ascii="SassoonCRInfant" w:eastAsia="Arial" w:hAnsi="SassoonCRInfant"/>
          <w:color w:val="404040"/>
          <w:sz w:val="24"/>
          <w:szCs w:val="24"/>
        </w:rPr>
      </w:pPr>
      <w:r w:rsidRPr="00E95E0E">
        <w:rPr>
          <w:rFonts w:ascii="SassoonCRInfant" w:eastAsia="Arial" w:hAnsi="SassoonCRInfant"/>
          <w:color w:val="404040"/>
          <w:sz w:val="24"/>
          <w:szCs w:val="24"/>
        </w:rPr>
        <w:t>Lessons have clear objectives and success criteria and provide for the differentiated needs of learners and to ensure curriculum coverage</w:t>
      </w:r>
    </w:p>
    <w:p w14:paraId="2AA249AB" w14:textId="77777777" w:rsidR="00571142" w:rsidRPr="00E95E0E" w:rsidRDefault="00571142" w:rsidP="00D77481">
      <w:pPr>
        <w:spacing w:line="229" w:lineRule="exact"/>
        <w:rPr>
          <w:rFonts w:ascii="SassoonCRInfant" w:eastAsia="Arial" w:hAnsi="SassoonCRInfant"/>
          <w:color w:val="404040"/>
          <w:sz w:val="24"/>
          <w:szCs w:val="24"/>
        </w:rPr>
      </w:pPr>
    </w:p>
    <w:p w14:paraId="2EF0F7FE" w14:textId="77777777" w:rsidR="00571142" w:rsidRPr="00E95E0E" w:rsidRDefault="00571142" w:rsidP="00EC1BF2">
      <w:pPr>
        <w:pStyle w:val="ListParagraph"/>
        <w:numPr>
          <w:ilvl w:val="0"/>
          <w:numId w:val="19"/>
        </w:numPr>
        <w:tabs>
          <w:tab w:val="left" w:pos="3420"/>
        </w:tabs>
        <w:spacing w:after="0" w:line="236" w:lineRule="auto"/>
        <w:ind w:right="80"/>
        <w:rPr>
          <w:rFonts w:ascii="SassoonCRInfant" w:eastAsia="Arial" w:hAnsi="SassoonCRInfant"/>
          <w:color w:val="404040"/>
          <w:sz w:val="24"/>
          <w:szCs w:val="24"/>
        </w:rPr>
      </w:pPr>
      <w:r w:rsidRPr="00E95E0E">
        <w:rPr>
          <w:rFonts w:ascii="SassoonCRInfant" w:eastAsia="Arial" w:hAnsi="SassoonCRInfant"/>
          <w:color w:val="404040"/>
          <w:sz w:val="24"/>
          <w:szCs w:val="24"/>
        </w:rPr>
        <w:t>A range of effective teaching and learning strategies are implemented including inclusive practices to meet the needs of all learners and ensuring that excellence and enjoyment is achieved</w:t>
      </w:r>
    </w:p>
    <w:p w14:paraId="6D66A110" w14:textId="77777777" w:rsidR="00571142" w:rsidRPr="00E95E0E" w:rsidRDefault="00571142" w:rsidP="00D77481">
      <w:pPr>
        <w:spacing w:line="219" w:lineRule="exact"/>
        <w:rPr>
          <w:rFonts w:ascii="SassoonCRInfant" w:eastAsia="Arial" w:hAnsi="SassoonCRInfant"/>
          <w:color w:val="404040"/>
          <w:sz w:val="24"/>
          <w:szCs w:val="24"/>
        </w:rPr>
      </w:pPr>
    </w:p>
    <w:p w14:paraId="153DE232" w14:textId="77777777" w:rsidR="00571142" w:rsidRPr="00E95E0E" w:rsidRDefault="00571142" w:rsidP="00EC1BF2">
      <w:pPr>
        <w:pStyle w:val="ListParagraph"/>
        <w:numPr>
          <w:ilvl w:val="0"/>
          <w:numId w:val="19"/>
        </w:numPr>
        <w:tabs>
          <w:tab w:val="left" w:pos="3420"/>
        </w:tabs>
        <w:spacing w:after="0"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Work is matched to pupils’ attainment and abilities</w:t>
      </w:r>
    </w:p>
    <w:p w14:paraId="021B438D" w14:textId="77777777" w:rsidR="00571142" w:rsidRPr="00E95E0E" w:rsidRDefault="00571142" w:rsidP="00D77481">
      <w:pPr>
        <w:spacing w:line="218" w:lineRule="exact"/>
        <w:rPr>
          <w:rFonts w:ascii="SassoonCRInfant" w:eastAsia="Arial" w:hAnsi="SassoonCRInfant"/>
          <w:color w:val="404040"/>
          <w:sz w:val="24"/>
          <w:szCs w:val="24"/>
        </w:rPr>
      </w:pPr>
    </w:p>
    <w:p w14:paraId="6AFB3237" w14:textId="77777777" w:rsidR="00571142" w:rsidRPr="00E95E0E" w:rsidRDefault="00571142" w:rsidP="00EC1BF2">
      <w:pPr>
        <w:pStyle w:val="ListParagraph"/>
        <w:numPr>
          <w:ilvl w:val="0"/>
          <w:numId w:val="19"/>
        </w:numPr>
        <w:tabs>
          <w:tab w:val="left" w:pos="3420"/>
        </w:tabs>
        <w:spacing w:after="0" w:line="0" w:lineRule="atLeast"/>
        <w:rPr>
          <w:rFonts w:ascii="SassoonCRInfant" w:eastAsia="Arial" w:hAnsi="SassoonCRInfant"/>
          <w:color w:val="404040"/>
          <w:sz w:val="24"/>
          <w:szCs w:val="24"/>
        </w:rPr>
      </w:pPr>
      <w:r w:rsidRPr="6E9E72D0">
        <w:rPr>
          <w:rFonts w:ascii="SassoonCRInfant" w:eastAsia="Arial" w:hAnsi="SassoonCRInfant"/>
          <w:color w:val="404040" w:themeColor="text1" w:themeTint="BF"/>
          <w:sz w:val="24"/>
          <w:szCs w:val="24"/>
        </w:rPr>
        <w:lastRenderedPageBreak/>
        <w:t xml:space="preserve">The class is well </w:t>
      </w:r>
      <w:bookmarkStart w:id="5" w:name="_Int_K5ex7UEX"/>
      <w:r w:rsidRPr="6E9E72D0">
        <w:rPr>
          <w:rFonts w:ascii="SassoonCRInfant" w:eastAsia="Arial" w:hAnsi="SassoonCRInfant"/>
          <w:color w:val="404040" w:themeColor="text1" w:themeTint="BF"/>
          <w:sz w:val="24"/>
          <w:szCs w:val="24"/>
        </w:rPr>
        <w:t>organised</w:t>
      </w:r>
      <w:bookmarkEnd w:id="5"/>
      <w:r w:rsidRPr="6E9E72D0">
        <w:rPr>
          <w:rFonts w:ascii="SassoonCRInfant" w:eastAsia="Arial" w:hAnsi="SassoonCRInfant"/>
          <w:color w:val="404040" w:themeColor="text1" w:themeTint="BF"/>
          <w:sz w:val="24"/>
          <w:szCs w:val="24"/>
        </w:rPr>
        <w:t xml:space="preserve"> and resources are used effectively</w:t>
      </w:r>
    </w:p>
    <w:p w14:paraId="41C25873" w14:textId="77777777" w:rsidR="00571142" w:rsidRPr="00E95E0E" w:rsidRDefault="00571142" w:rsidP="00D77481">
      <w:pPr>
        <w:spacing w:line="218" w:lineRule="exact"/>
        <w:rPr>
          <w:rFonts w:ascii="SassoonCRInfant" w:eastAsia="Arial" w:hAnsi="SassoonCRInfant"/>
          <w:color w:val="404040"/>
          <w:sz w:val="24"/>
          <w:szCs w:val="24"/>
        </w:rPr>
      </w:pPr>
    </w:p>
    <w:p w14:paraId="57C816E8" w14:textId="77777777" w:rsidR="00571142" w:rsidRPr="00E95E0E" w:rsidRDefault="00571142" w:rsidP="00EC1BF2">
      <w:pPr>
        <w:pStyle w:val="ListParagraph"/>
        <w:numPr>
          <w:ilvl w:val="0"/>
          <w:numId w:val="19"/>
        </w:numPr>
        <w:tabs>
          <w:tab w:val="left" w:pos="3420"/>
        </w:tabs>
        <w:spacing w:after="0"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The classroom environment is stimulating and well cared for</w:t>
      </w:r>
    </w:p>
    <w:p w14:paraId="3223A809" w14:textId="77777777" w:rsidR="00571142" w:rsidRPr="00E95E0E" w:rsidRDefault="00571142" w:rsidP="00D77481">
      <w:pPr>
        <w:spacing w:line="218" w:lineRule="exact"/>
        <w:rPr>
          <w:rFonts w:ascii="SassoonCRInfant" w:eastAsia="Arial" w:hAnsi="SassoonCRInfant"/>
          <w:color w:val="404040"/>
          <w:sz w:val="24"/>
          <w:szCs w:val="24"/>
        </w:rPr>
      </w:pPr>
    </w:p>
    <w:p w14:paraId="1CF22E60" w14:textId="77777777" w:rsidR="00571142" w:rsidRPr="00E95E0E" w:rsidRDefault="00571142" w:rsidP="00EC1BF2">
      <w:pPr>
        <w:pStyle w:val="ListParagraph"/>
        <w:numPr>
          <w:ilvl w:val="0"/>
          <w:numId w:val="19"/>
        </w:numPr>
        <w:tabs>
          <w:tab w:val="left" w:pos="3420"/>
        </w:tabs>
        <w:spacing w:after="0"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High expectations are evident in the pupils’ work and behaviour</w:t>
      </w:r>
    </w:p>
    <w:p w14:paraId="11E9C8D5" w14:textId="77777777" w:rsidR="00571142" w:rsidRPr="00E95E0E" w:rsidRDefault="00571142" w:rsidP="00D77481">
      <w:pPr>
        <w:spacing w:line="218" w:lineRule="exact"/>
        <w:rPr>
          <w:rFonts w:ascii="SassoonCRInfant" w:eastAsia="Arial" w:hAnsi="SassoonCRInfant"/>
          <w:color w:val="404040"/>
          <w:sz w:val="24"/>
          <w:szCs w:val="24"/>
        </w:rPr>
      </w:pPr>
    </w:p>
    <w:p w14:paraId="50CA5072" w14:textId="77777777" w:rsidR="00571142" w:rsidRPr="00E95E0E" w:rsidRDefault="00571142" w:rsidP="00C960B9">
      <w:pPr>
        <w:pStyle w:val="ListParagraph"/>
        <w:numPr>
          <w:ilvl w:val="0"/>
          <w:numId w:val="19"/>
        </w:numPr>
        <w:tabs>
          <w:tab w:val="left" w:pos="3420"/>
        </w:tabs>
        <w:spacing w:after="0"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 xml:space="preserve">Children are well motivated and challenged </w:t>
      </w:r>
    </w:p>
    <w:p w14:paraId="7C7D00AC" w14:textId="77777777" w:rsidR="00571142" w:rsidRPr="00E95E0E" w:rsidRDefault="00571142" w:rsidP="00D77481">
      <w:pPr>
        <w:spacing w:line="218" w:lineRule="exact"/>
        <w:rPr>
          <w:rFonts w:ascii="SassoonCRInfant" w:eastAsia="Arial" w:hAnsi="SassoonCRInfant"/>
          <w:color w:val="404040"/>
          <w:sz w:val="24"/>
          <w:szCs w:val="24"/>
        </w:rPr>
      </w:pPr>
    </w:p>
    <w:p w14:paraId="628FCFD3" w14:textId="77777777" w:rsidR="00571142" w:rsidRPr="00E95E0E" w:rsidRDefault="00571142" w:rsidP="00C960B9">
      <w:pPr>
        <w:pStyle w:val="ListParagraph"/>
        <w:numPr>
          <w:ilvl w:val="0"/>
          <w:numId w:val="19"/>
        </w:numPr>
        <w:tabs>
          <w:tab w:val="left" w:pos="3360"/>
        </w:tabs>
        <w:spacing w:after="0"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Teaching is engaging and creative</w:t>
      </w:r>
    </w:p>
    <w:p w14:paraId="4224CFE8" w14:textId="77777777" w:rsidR="00571142" w:rsidRPr="00E95E0E" w:rsidRDefault="00571142" w:rsidP="00D77481">
      <w:pPr>
        <w:spacing w:line="246" w:lineRule="exact"/>
        <w:rPr>
          <w:rFonts w:ascii="SassoonCRInfant" w:eastAsia="Arial" w:hAnsi="SassoonCRInfant"/>
          <w:color w:val="404040"/>
          <w:sz w:val="24"/>
          <w:szCs w:val="24"/>
        </w:rPr>
      </w:pPr>
    </w:p>
    <w:p w14:paraId="1948D398" w14:textId="3A9305A1" w:rsidR="00571142" w:rsidRPr="00E95E0E" w:rsidRDefault="00571142" w:rsidP="0005683F">
      <w:pPr>
        <w:pStyle w:val="ListParagraph"/>
        <w:numPr>
          <w:ilvl w:val="0"/>
          <w:numId w:val="7"/>
        </w:numPr>
        <w:tabs>
          <w:tab w:val="left" w:pos="2880"/>
        </w:tabs>
        <w:spacing w:after="0" w:line="254" w:lineRule="auto"/>
        <w:rPr>
          <w:rFonts w:ascii="SassoonCRInfant" w:eastAsia="Arial" w:hAnsi="SassoonCRInfant"/>
          <w:color w:val="404040"/>
          <w:sz w:val="24"/>
          <w:szCs w:val="24"/>
        </w:rPr>
      </w:pPr>
      <w:r w:rsidRPr="00E95E0E">
        <w:rPr>
          <w:rFonts w:ascii="SassoonCRInfant" w:eastAsia="Arial" w:hAnsi="SassoonCRInfant"/>
          <w:color w:val="404040"/>
          <w:sz w:val="24"/>
          <w:szCs w:val="24"/>
        </w:rPr>
        <w:t>To plan, prepare and evaluate, in consultation with colleagues, the learning activities of each child in accordance with the aims and objec</w:t>
      </w:r>
      <w:r w:rsidR="00C02F3F" w:rsidRPr="00E95E0E">
        <w:rPr>
          <w:rFonts w:ascii="SassoonCRInfant" w:eastAsia="Arial" w:hAnsi="SassoonCRInfant"/>
          <w:color w:val="404040"/>
          <w:sz w:val="24"/>
          <w:szCs w:val="24"/>
        </w:rPr>
        <w:t>tives of agreed school policies and the</w:t>
      </w:r>
      <w:r w:rsidRPr="00E95E0E">
        <w:rPr>
          <w:rFonts w:ascii="SassoonCRInfant" w:eastAsia="Arial" w:hAnsi="SassoonCRInfant"/>
          <w:color w:val="404040"/>
          <w:sz w:val="24"/>
          <w:szCs w:val="24"/>
        </w:rPr>
        <w:t xml:space="preserve"> National Curriculum programmes of study</w:t>
      </w:r>
      <w:r w:rsidR="005C0AF4" w:rsidRPr="00E95E0E">
        <w:rPr>
          <w:rFonts w:ascii="SassoonCRInfant" w:eastAsia="Arial" w:hAnsi="SassoonCRInfant"/>
          <w:color w:val="404040"/>
          <w:sz w:val="24"/>
          <w:szCs w:val="24"/>
        </w:rPr>
        <w:t>.</w:t>
      </w:r>
      <w:r w:rsidRPr="00E95E0E">
        <w:rPr>
          <w:rFonts w:ascii="SassoonCRInfant" w:eastAsia="Arial" w:hAnsi="SassoonCRInfant"/>
          <w:color w:val="404040"/>
          <w:sz w:val="24"/>
          <w:szCs w:val="24"/>
        </w:rPr>
        <w:t xml:space="preserve"> </w:t>
      </w:r>
    </w:p>
    <w:p w14:paraId="19EA3FAB" w14:textId="77777777" w:rsidR="005C0AF4" w:rsidRPr="00E95E0E" w:rsidRDefault="005C0AF4" w:rsidP="00D77481">
      <w:pPr>
        <w:tabs>
          <w:tab w:val="left" w:pos="2880"/>
        </w:tabs>
        <w:spacing w:after="0" w:line="254" w:lineRule="auto"/>
        <w:rPr>
          <w:rFonts w:ascii="SassoonCRInfant" w:eastAsia="Arial" w:hAnsi="SassoonCRInfant"/>
          <w:color w:val="404040"/>
          <w:sz w:val="24"/>
          <w:szCs w:val="24"/>
        </w:rPr>
      </w:pPr>
    </w:p>
    <w:p w14:paraId="4A99479B" w14:textId="75C48009" w:rsidR="00571142" w:rsidRPr="00E95E0E" w:rsidRDefault="00571142" w:rsidP="0005683F">
      <w:pPr>
        <w:pStyle w:val="ListParagraph"/>
        <w:numPr>
          <w:ilvl w:val="0"/>
          <w:numId w:val="7"/>
        </w:numPr>
        <w:tabs>
          <w:tab w:val="left" w:pos="2880"/>
        </w:tabs>
        <w:spacing w:after="0" w:line="234" w:lineRule="auto"/>
        <w:ind w:right="860"/>
        <w:rPr>
          <w:rFonts w:ascii="SassoonCRInfant" w:eastAsia="Arial" w:hAnsi="SassoonCRInfant"/>
          <w:color w:val="404040"/>
          <w:sz w:val="24"/>
          <w:szCs w:val="24"/>
        </w:rPr>
      </w:pPr>
      <w:r w:rsidRPr="00E95E0E">
        <w:rPr>
          <w:rFonts w:ascii="SassoonCRInfant" w:eastAsia="Arial" w:hAnsi="SassoonCRInfant"/>
          <w:color w:val="404040"/>
          <w:sz w:val="24"/>
          <w:szCs w:val="24"/>
        </w:rPr>
        <w:t>To provide opportunities a</w:t>
      </w:r>
      <w:r w:rsidR="000743BA" w:rsidRPr="00E95E0E">
        <w:rPr>
          <w:rFonts w:ascii="SassoonCRInfant" w:eastAsia="Arial" w:hAnsi="SassoonCRInfant"/>
          <w:color w:val="404040"/>
          <w:sz w:val="24"/>
          <w:szCs w:val="24"/>
        </w:rPr>
        <w:t xml:space="preserve">nd resources for scaffolding learning </w:t>
      </w:r>
      <w:r w:rsidRPr="00E95E0E">
        <w:rPr>
          <w:rFonts w:ascii="SassoonCRInfant" w:eastAsia="Arial" w:hAnsi="SassoonCRInfant"/>
          <w:color w:val="404040"/>
          <w:sz w:val="24"/>
          <w:szCs w:val="24"/>
        </w:rPr>
        <w:t>and progression in all curriculum areas.</w:t>
      </w:r>
    </w:p>
    <w:p w14:paraId="755CDFE5" w14:textId="77777777" w:rsidR="00571142" w:rsidRPr="00E95E0E" w:rsidRDefault="00571142" w:rsidP="00D77481">
      <w:pPr>
        <w:spacing w:line="219" w:lineRule="exact"/>
        <w:rPr>
          <w:rFonts w:ascii="SassoonCRInfant" w:eastAsia="Arial" w:hAnsi="SassoonCRInfant"/>
          <w:color w:val="404040"/>
          <w:sz w:val="24"/>
          <w:szCs w:val="24"/>
        </w:rPr>
      </w:pPr>
    </w:p>
    <w:p w14:paraId="07064530" w14:textId="77777777" w:rsidR="00571142" w:rsidRPr="00E95E0E" w:rsidRDefault="00571142" w:rsidP="0005683F">
      <w:pPr>
        <w:pStyle w:val="ListParagraph"/>
        <w:numPr>
          <w:ilvl w:val="0"/>
          <w:numId w:val="7"/>
        </w:numPr>
        <w:tabs>
          <w:tab w:val="left" w:pos="2880"/>
        </w:tabs>
        <w:spacing w:after="0"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To be directly responsible for the quality of pupils learning to include:</w:t>
      </w:r>
    </w:p>
    <w:p w14:paraId="1698F29F" w14:textId="77777777" w:rsidR="00571142" w:rsidRPr="00E95E0E" w:rsidRDefault="00571142" w:rsidP="00D77481">
      <w:pPr>
        <w:spacing w:line="215" w:lineRule="exact"/>
        <w:rPr>
          <w:rFonts w:ascii="SassoonCRInfant" w:eastAsia="Arial" w:hAnsi="SassoonCRInfant"/>
          <w:color w:val="404040"/>
          <w:sz w:val="24"/>
          <w:szCs w:val="24"/>
        </w:rPr>
      </w:pPr>
    </w:p>
    <w:p w14:paraId="04A06960" w14:textId="40B21119" w:rsidR="00571142" w:rsidRPr="00E95E0E" w:rsidRDefault="00571142" w:rsidP="0005683F">
      <w:pPr>
        <w:pStyle w:val="ListParagraph"/>
        <w:numPr>
          <w:ilvl w:val="0"/>
          <w:numId w:val="11"/>
        </w:numPr>
        <w:tabs>
          <w:tab w:val="left" w:pos="3420"/>
        </w:tabs>
        <w:spacing w:after="0" w:line="0" w:lineRule="atLeast"/>
        <w:rPr>
          <w:rFonts w:ascii="SassoonCRInfant" w:eastAsia="Arial" w:hAnsi="SassoonCRInfant"/>
          <w:b/>
          <w:color w:val="404040"/>
          <w:sz w:val="24"/>
          <w:szCs w:val="24"/>
        </w:rPr>
      </w:pPr>
      <w:r w:rsidRPr="00E95E0E">
        <w:rPr>
          <w:rFonts w:ascii="SassoonCRInfant" w:eastAsia="Arial" w:hAnsi="SassoonCRInfant"/>
          <w:color w:val="404040"/>
          <w:sz w:val="24"/>
          <w:szCs w:val="24"/>
        </w:rPr>
        <w:t>The</w:t>
      </w:r>
      <w:r w:rsidR="000743BA" w:rsidRPr="00E95E0E">
        <w:rPr>
          <w:rFonts w:ascii="SassoonCRInfant" w:eastAsia="Arial" w:hAnsi="SassoonCRInfant"/>
          <w:color w:val="404040"/>
          <w:sz w:val="24"/>
          <w:szCs w:val="24"/>
        </w:rPr>
        <w:t>ir attainment and</w:t>
      </w:r>
      <w:r w:rsidRPr="00E95E0E">
        <w:rPr>
          <w:rFonts w:ascii="SassoonCRInfant" w:eastAsia="Arial" w:hAnsi="SassoonCRInfant"/>
          <w:color w:val="404040"/>
          <w:sz w:val="24"/>
          <w:szCs w:val="24"/>
        </w:rPr>
        <w:t xml:space="preserve"> progress in knowledge, understanding and skills</w:t>
      </w:r>
    </w:p>
    <w:p w14:paraId="18F7306A" w14:textId="77777777" w:rsidR="00571142" w:rsidRPr="00E95E0E" w:rsidRDefault="00571142" w:rsidP="00D77481">
      <w:pPr>
        <w:spacing w:line="2" w:lineRule="exact"/>
        <w:rPr>
          <w:rFonts w:ascii="SassoonCRInfant" w:eastAsia="Arial" w:hAnsi="SassoonCRInfant"/>
          <w:b/>
          <w:color w:val="404040"/>
          <w:sz w:val="24"/>
          <w:szCs w:val="24"/>
        </w:rPr>
      </w:pPr>
    </w:p>
    <w:p w14:paraId="5E09103F" w14:textId="77777777" w:rsidR="00571142" w:rsidRPr="00E95E0E" w:rsidRDefault="00571142" w:rsidP="0005683F">
      <w:pPr>
        <w:pStyle w:val="ListParagraph"/>
        <w:numPr>
          <w:ilvl w:val="0"/>
          <w:numId w:val="11"/>
        </w:numPr>
        <w:tabs>
          <w:tab w:val="left" w:pos="3420"/>
        </w:tabs>
        <w:spacing w:after="0"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The skills they need to be effective learners</w:t>
      </w:r>
    </w:p>
    <w:p w14:paraId="1CC13481" w14:textId="77777777" w:rsidR="00571142" w:rsidRPr="00E95E0E" w:rsidRDefault="00571142" w:rsidP="00D77481">
      <w:pPr>
        <w:tabs>
          <w:tab w:val="left" w:pos="3420"/>
        </w:tabs>
        <w:spacing w:after="0" w:line="0" w:lineRule="atLeast"/>
        <w:rPr>
          <w:rFonts w:ascii="SassoonCRInfant" w:eastAsia="Arial" w:hAnsi="SassoonCRInfant"/>
          <w:color w:val="404040"/>
          <w:sz w:val="24"/>
          <w:szCs w:val="24"/>
        </w:rPr>
      </w:pPr>
    </w:p>
    <w:p w14:paraId="214FAF44" w14:textId="44F2FC1C" w:rsidR="00C960B9" w:rsidRPr="00E95E0E" w:rsidRDefault="00571142" w:rsidP="00C960B9">
      <w:pPr>
        <w:pStyle w:val="ListParagraph"/>
        <w:numPr>
          <w:ilvl w:val="0"/>
          <w:numId w:val="11"/>
        </w:numPr>
        <w:tabs>
          <w:tab w:val="left" w:pos="2800"/>
        </w:tabs>
        <w:spacing w:after="0"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The attitudes that are promoted including motivation, co-operation and willingness to work collaboratively.</w:t>
      </w:r>
    </w:p>
    <w:p w14:paraId="67C031B2" w14:textId="77777777" w:rsidR="00C960B9" w:rsidRPr="00E95E0E" w:rsidRDefault="00C960B9" w:rsidP="00C960B9">
      <w:pPr>
        <w:spacing w:line="200" w:lineRule="exact"/>
        <w:rPr>
          <w:rFonts w:ascii="SassoonCRInfant" w:eastAsia="Times New Roman" w:hAnsi="SassoonCRInfant"/>
          <w:sz w:val="24"/>
          <w:szCs w:val="24"/>
        </w:rPr>
      </w:pPr>
    </w:p>
    <w:p w14:paraId="533F6D34" w14:textId="77777777" w:rsidR="00C960B9" w:rsidRPr="00E95E0E" w:rsidRDefault="00C960B9" w:rsidP="00C960B9">
      <w:pPr>
        <w:pStyle w:val="ListParagraph"/>
        <w:numPr>
          <w:ilvl w:val="0"/>
          <w:numId w:val="7"/>
        </w:numPr>
        <w:tabs>
          <w:tab w:val="left" w:pos="2880"/>
        </w:tabs>
        <w:spacing w:after="0"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To implement the schools agreed policies and guidelines.</w:t>
      </w:r>
    </w:p>
    <w:p w14:paraId="434D412D" w14:textId="77777777" w:rsidR="00C960B9" w:rsidRPr="00E95E0E" w:rsidRDefault="00C960B9" w:rsidP="00C960B9">
      <w:pPr>
        <w:spacing w:line="218" w:lineRule="exact"/>
        <w:rPr>
          <w:rFonts w:ascii="SassoonCRInfant" w:eastAsia="Arial" w:hAnsi="SassoonCRInfant"/>
          <w:color w:val="404040"/>
          <w:sz w:val="24"/>
          <w:szCs w:val="24"/>
        </w:rPr>
      </w:pPr>
    </w:p>
    <w:p w14:paraId="05CA3AA9" w14:textId="318B6AF0" w:rsidR="00C960B9" w:rsidRPr="00E95E0E" w:rsidRDefault="00C960B9" w:rsidP="00C960B9">
      <w:pPr>
        <w:pStyle w:val="ListParagraph"/>
        <w:numPr>
          <w:ilvl w:val="0"/>
          <w:numId w:val="7"/>
        </w:numPr>
        <w:tabs>
          <w:tab w:val="left" w:pos="2840"/>
        </w:tabs>
        <w:spacing w:after="0" w:line="0" w:lineRule="atLeast"/>
        <w:rPr>
          <w:rFonts w:ascii="SassoonCRInfant" w:eastAsia="Arial" w:hAnsi="SassoonCRInfant"/>
          <w:color w:val="404040"/>
          <w:sz w:val="24"/>
          <w:szCs w:val="24"/>
        </w:rPr>
      </w:pPr>
      <w:r w:rsidRPr="6E9E72D0">
        <w:rPr>
          <w:rFonts w:ascii="SassoonCRInfant" w:eastAsia="Arial" w:hAnsi="SassoonCRInfant"/>
          <w:color w:val="404040" w:themeColor="text1" w:themeTint="BF"/>
          <w:sz w:val="24"/>
          <w:szCs w:val="24"/>
        </w:rPr>
        <w:t xml:space="preserve">To embrace and model the whole </w:t>
      </w:r>
      <w:r w:rsidR="08D5ECE5" w:rsidRPr="6E9E72D0">
        <w:rPr>
          <w:rFonts w:ascii="SassoonCRInfant" w:eastAsia="Arial" w:hAnsi="SassoonCRInfant"/>
          <w:color w:val="404040" w:themeColor="text1" w:themeTint="BF"/>
          <w:sz w:val="24"/>
          <w:szCs w:val="24"/>
        </w:rPr>
        <w:t>school's</w:t>
      </w:r>
      <w:r w:rsidRPr="6E9E72D0">
        <w:rPr>
          <w:rFonts w:ascii="SassoonCRInfant" w:eastAsia="Arial" w:hAnsi="SassoonCRInfant"/>
          <w:color w:val="404040" w:themeColor="text1" w:themeTint="BF"/>
          <w:sz w:val="24"/>
          <w:szCs w:val="24"/>
        </w:rPr>
        <w:t xml:space="preserve"> vision and ethos.</w:t>
      </w:r>
    </w:p>
    <w:p w14:paraId="3A391AAB" w14:textId="77777777" w:rsidR="00C960B9" w:rsidRPr="00E95E0E" w:rsidRDefault="00C960B9" w:rsidP="00C960B9">
      <w:pPr>
        <w:spacing w:line="218" w:lineRule="exact"/>
        <w:rPr>
          <w:rFonts w:ascii="SassoonCRInfant" w:eastAsia="Arial" w:hAnsi="SassoonCRInfant"/>
          <w:color w:val="404040"/>
          <w:sz w:val="24"/>
          <w:szCs w:val="24"/>
        </w:rPr>
      </w:pPr>
    </w:p>
    <w:p w14:paraId="3BC0F195" w14:textId="77777777" w:rsidR="00C960B9" w:rsidRPr="00E95E0E" w:rsidRDefault="00C960B9" w:rsidP="00C960B9">
      <w:pPr>
        <w:pStyle w:val="ListParagraph"/>
        <w:numPr>
          <w:ilvl w:val="0"/>
          <w:numId w:val="7"/>
        </w:numPr>
        <w:tabs>
          <w:tab w:val="left" w:pos="2840"/>
        </w:tabs>
        <w:spacing w:after="0"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To have high expectations of standards of work and achievement of all children.</w:t>
      </w:r>
    </w:p>
    <w:p w14:paraId="7400A456" w14:textId="77777777" w:rsidR="00C960B9" w:rsidRPr="00E95E0E" w:rsidRDefault="00C960B9" w:rsidP="00C960B9">
      <w:pPr>
        <w:spacing w:line="245" w:lineRule="exact"/>
        <w:rPr>
          <w:rFonts w:ascii="SassoonCRInfant" w:eastAsia="Arial" w:hAnsi="SassoonCRInfant"/>
          <w:color w:val="404040"/>
          <w:sz w:val="24"/>
          <w:szCs w:val="24"/>
        </w:rPr>
      </w:pPr>
    </w:p>
    <w:p w14:paraId="57AD74D2" w14:textId="77777777" w:rsidR="00C960B9" w:rsidRPr="00E95E0E" w:rsidRDefault="00C960B9" w:rsidP="00C960B9">
      <w:pPr>
        <w:pStyle w:val="ListParagraph"/>
        <w:numPr>
          <w:ilvl w:val="0"/>
          <w:numId w:val="7"/>
        </w:numPr>
        <w:tabs>
          <w:tab w:val="left" w:pos="2843"/>
        </w:tabs>
        <w:spacing w:after="0" w:line="236" w:lineRule="auto"/>
        <w:ind w:right="740"/>
        <w:rPr>
          <w:rFonts w:ascii="SassoonCRInfant" w:eastAsia="Arial" w:hAnsi="SassoonCRInfant"/>
          <w:color w:val="404040"/>
          <w:sz w:val="24"/>
          <w:szCs w:val="24"/>
        </w:rPr>
      </w:pPr>
      <w:r w:rsidRPr="00E95E0E">
        <w:rPr>
          <w:rFonts w:ascii="SassoonCRInfant" w:eastAsia="Arial" w:hAnsi="SassoonCRInfant"/>
          <w:color w:val="404040"/>
          <w:sz w:val="24"/>
          <w:szCs w:val="24"/>
        </w:rPr>
        <w:t>To regularly observe, assess and record the progress of each child’s learning development and to communicate such observations to parents, colleagues and other agencies as appropriate.</w:t>
      </w:r>
    </w:p>
    <w:p w14:paraId="3467869D" w14:textId="77777777" w:rsidR="00C960B9" w:rsidRPr="00E95E0E" w:rsidRDefault="00C960B9" w:rsidP="00C960B9">
      <w:pPr>
        <w:spacing w:line="229" w:lineRule="exact"/>
        <w:rPr>
          <w:rFonts w:ascii="SassoonCRInfant" w:eastAsia="Arial" w:hAnsi="SassoonCRInfant"/>
          <w:color w:val="404040"/>
          <w:sz w:val="24"/>
          <w:szCs w:val="24"/>
        </w:rPr>
      </w:pPr>
    </w:p>
    <w:p w14:paraId="02A40536" w14:textId="77777777" w:rsidR="00C960B9" w:rsidRPr="00E95E0E" w:rsidRDefault="00C960B9" w:rsidP="00C960B9">
      <w:pPr>
        <w:pStyle w:val="ListParagraph"/>
        <w:numPr>
          <w:ilvl w:val="0"/>
          <w:numId w:val="7"/>
        </w:numPr>
        <w:tabs>
          <w:tab w:val="left" w:pos="2843"/>
        </w:tabs>
        <w:spacing w:after="0" w:line="236" w:lineRule="auto"/>
        <w:ind w:right="660"/>
        <w:rPr>
          <w:rFonts w:ascii="SassoonCRInfant" w:eastAsia="Arial" w:hAnsi="SassoonCRInfant"/>
          <w:color w:val="404040"/>
          <w:sz w:val="24"/>
          <w:szCs w:val="24"/>
        </w:rPr>
      </w:pPr>
      <w:r w:rsidRPr="00E95E0E">
        <w:rPr>
          <w:rFonts w:ascii="SassoonCRInfant" w:eastAsia="Arial" w:hAnsi="SassoonCRInfant"/>
          <w:color w:val="404040"/>
          <w:sz w:val="24"/>
          <w:szCs w:val="24"/>
        </w:rPr>
        <w:t>Analyse relevant data to promote the highest possible aspirations for learners, targeting expectations and actions to raise their achievements and to prevent under achievement</w:t>
      </w:r>
    </w:p>
    <w:p w14:paraId="6968A9BA" w14:textId="77777777" w:rsidR="00C960B9" w:rsidRPr="00E95E0E" w:rsidRDefault="00C960B9" w:rsidP="00C960B9">
      <w:pPr>
        <w:spacing w:line="220" w:lineRule="exact"/>
        <w:rPr>
          <w:rFonts w:ascii="SassoonCRInfant" w:eastAsia="Times New Roman" w:hAnsi="SassoonCRInfant"/>
          <w:sz w:val="24"/>
          <w:szCs w:val="24"/>
        </w:rPr>
      </w:pPr>
    </w:p>
    <w:p w14:paraId="6F443EDA" w14:textId="2F7E1D59" w:rsidR="00C960B9" w:rsidRPr="00E95E0E" w:rsidRDefault="00C960B9" w:rsidP="00C960B9">
      <w:pPr>
        <w:pStyle w:val="ListParagraph"/>
        <w:numPr>
          <w:ilvl w:val="0"/>
          <w:numId w:val="7"/>
        </w:numPr>
        <w:spacing w:line="0" w:lineRule="atLeast"/>
        <w:rPr>
          <w:rFonts w:ascii="SassoonCRInfant" w:eastAsia="Arial" w:hAnsi="SassoonCRInfant"/>
          <w:sz w:val="24"/>
          <w:szCs w:val="24"/>
        </w:rPr>
      </w:pPr>
      <w:r w:rsidRPr="00E95E0E">
        <w:rPr>
          <w:rFonts w:ascii="SassoonCRInfant" w:eastAsia="Arial" w:hAnsi="SassoonCRInfant"/>
          <w:sz w:val="24"/>
          <w:szCs w:val="24"/>
        </w:rPr>
        <w:t xml:space="preserve">To ensure that </w:t>
      </w:r>
      <w:r w:rsidR="00AB392F" w:rsidRPr="00E95E0E">
        <w:rPr>
          <w:rFonts w:ascii="SassoonCRInfant" w:eastAsia="Arial" w:hAnsi="SassoonCRInfant"/>
          <w:sz w:val="24"/>
          <w:szCs w:val="24"/>
        </w:rPr>
        <w:t>Provision plans and EHCPs</w:t>
      </w:r>
      <w:r w:rsidRPr="00E95E0E">
        <w:rPr>
          <w:rFonts w:ascii="SassoonCRInfant" w:eastAsia="Arial" w:hAnsi="SassoonCRInfant"/>
          <w:sz w:val="24"/>
          <w:szCs w:val="24"/>
        </w:rPr>
        <w:t xml:space="preserve"> are implemented and kept up to date. To contribute to the </w:t>
      </w:r>
      <w:r w:rsidR="00AB392F" w:rsidRPr="00E95E0E">
        <w:rPr>
          <w:rFonts w:ascii="SassoonCRInfant" w:eastAsia="Arial" w:hAnsi="SassoonCRInfant"/>
          <w:sz w:val="24"/>
          <w:szCs w:val="24"/>
        </w:rPr>
        <w:t>Assess, Plan Do, Re</w:t>
      </w:r>
      <w:r w:rsidRPr="00E95E0E">
        <w:rPr>
          <w:rFonts w:ascii="SassoonCRInfant" w:eastAsia="Arial" w:hAnsi="SassoonCRInfant"/>
          <w:sz w:val="24"/>
          <w:szCs w:val="24"/>
        </w:rPr>
        <w:t>view process. Li</w:t>
      </w:r>
      <w:r w:rsidR="000743BA" w:rsidRPr="00E95E0E">
        <w:rPr>
          <w:rFonts w:ascii="SassoonCRInfant" w:eastAsia="Arial" w:hAnsi="SassoonCRInfant"/>
          <w:sz w:val="24"/>
          <w:szCs w:val="24"/>
        </w:rPr>
        <w:t>aise with the SEN Co-ordinator, Senior Teacher and HT.</w:t>
      </w:r>
    </w:p>
    <w:p w14:paraId="282C32D3" w14:textId="77777777" w:rsidR="00C960B9" w:rsidRPr="00E95E0E" w:rsidRDefault="00C960B9" w:rsidP="00C960B9">
      <w:pPr>
        <w:spacing w:line="0" w:lineRule="atLeast"/>
        <w:rPr>
          <w:rFonts w:ascii="SassoonCRInfant" w:eastAsia="Arial" w:hAnsi="SassoonCRInfant"/>
          <w:color w:val="404040"/>
          <w:sz w:val="24"/>
          <w:szCs w:val="24"/>
        </w:rPr>
      </w:pPr>
    </w:p>
    <w:p w14:paraId="42A6856B" w14:textId="47EEAA7D" w:rsidR="00C960B9" w:rsidRPr="00E95E0E" w:rsidRDefault="00C960B9" w:rsidP="00C960B9">
      <w:pPr>
        <w:pStyle w:val="ListParagraph"/>
        <w:numPr>
          <w:ilvl w:val="0"/>
          <w:numId w:val="7"/>
        </w:numPr>
        <w:spacing w:line="236" w:lineRule="auto"/>
        <w:ind w:right="780"/>
        <w:rPr>
          <w:rFonts w:ascii="SassoonCRInfant" w:eastAsia="Arial" w:hAnsi="SassoonCRInfant"/>
          <w:color w:val="404040"/>
          <w:sz w:val="24"/>
          <w:szCs w:val="24"/>
        </w:rPr>
      </w:pPr>
      <w:r w:rsidRPr="00E95E0E">
        <w:rPr>
          <w:rFonts w:ascii="SassoonCRInfant" w:eastAsia="Arial" w:hAnsi="SassoonCRInfant"/>
          <w:color w:val="404040"/>
          <w:sz w:val="24"/>
          <w:szCs w:val="24"/>
        </w:rPr>
        <w:lastRenderedPageBreak/>
        <w:t>To be directly responsible and accountable for the standards that a class of children a</w:t>
      </w:r>
      <w:r w:rsidR="00AB392F" w:rsidRPr="00E95E0E">
        <w:rPr>
          <w:rFonts w:ascii="SassoonCRInfant" w:eastAsia="Arial" w:hAnsi="SassoonCRInfant"/>
          <w:color w:val="404040"/>
          <w:sz w:val="24"/>
          <w:szCs w:val="24"/>
        </w:rPr>
        <w:t xml:space="preserve">chieve and to ensure that they </w:t>
      </w:r>
      <w:r w:rsidRPr="00E95E0E">
        <w:rPr>
          <w:rFonts w:ascii="SassoonCRInfant" w:eastAsia="Arial" w:hAnsi="SassoonCRInfant"/>
          <w:color w:val="404040"/>
          <w:sz w:val="24"/>
          <w:szCs w:val="24"/>
        </w:rPr>
        <w:t>demonstrate competence, equal to their abilities, across the curriculum.</w:t>
      </w:r>
    </w:p>
    <w:p w14:paraId="09593FA1" w14:textId="77777777" w:rsidR="00C960B9" w:rsidRPr="00E95E0E" w:rsidRDefault="00C960B9" w:rsidP="00C960B9">
      <w:pPr>
        <w:spacing w:line="236" w:lineRule="auto"/>
        <w:ind w:right="780"/>
        <w:rPr>
          <w:rFonts w:ascii="SassoonCRInfant" w:eastAsia="Arial" w:hAnsi="SassoonCRInfant"/>
          <w:color w:val="404040"/>
          <w:sz w:val="24"/>
          <w:szCs w:val="24"/>
        </w:rPr>
      </w:pPr>
    </w:p>
    <w:p w14:paraId="3FEAAA3A" w14:textId="77777777" w:rsidR="00C960B9" w:rsidRPr="00E95E0E" w:rsidRDefault="00C960B9" w:rsidP="00C960B9">
      <w:pPr>
        <w:pStyle w:val="ListParagraph"/>
        <w:numPr>
          <w:ilvl w:val="0"/>
          <w:numId w:val="7"/>
        </w:numPr>
        <w:spacing w:line="0" w:lineRule="atLeast"/>
        <w:ind w:right="480"/>
        <w:rPr>
          <w:rFonts w:ascii="SassoonCRInfant" w:eastAsia="Arial" w:hAnsi="SassoonCRInfant"/>
          <w:color w:val="404040"/>
          <w:sz w:val="24"/>
          <w:szCs w:val="24"/>
        </w:rPr>
      </w:pPr>
      <w:r w:rsidRPr="00E95E0E">
        <w:rPr>
          <w:rFonts w:ascii="SassoonCRInfant" w:eastAsia="Arial" w:hAnsi="SassoonCRInfant"/>
          <w:color w:val="404040"/>
          <w:sz w:val="24"/>
          <w:szCs w:val="24"/>
        </w:rPr>
        <w:t>To provide a classroom environment that is stimulating, interesting and lively and within which all resources are stored and maintained in a safe and healthy manner.</w:t>
      </w:r>
    </w:p>
    <w:p w14:paraId="7327C11B" w14:textId="77777777" w:rsidR="00C960B9" w:rsidRPr="00E95E0E" w:rsidRDefault="00C960B9" w:rsidP="00C960B9">
      <w:pPr>
        <w:spacing w:line="0" w:lineRule="atLeast"/>
        <w:rPr>
          <w:rFonts w:ascii="SassoonCRInfant" w:eastAsia="Arial" w:hAnsi="SassoonCRInfant"/>
          <w:color w:val="404040"/>
          <w:sz w:val="24"/>
          <w:szCs w:val="24"/>
        </w:rPr>
      </w:pPr>
    </w:p>
    <w:p w14:paraId="287C63C2" w14:textId="294ECAAB" w:rsidR="00B877F8" w:rsidRPr="00E95E0E" w:rsidRDefault="00C960B9" w:rsidP="000F0170">
      <w:pPr>
        <w:pStyle w:val="ListParagraph"/>
        <w:numPr>
          <w:ilvl w:val="0"/>
          <w:numId w:val="7"/>
        </w:numPr>
        <w:spacing w:line="0" w:lineRule="atLeast"/>
        <w:rPr>
          <w:rFonts w:ascii="SassoonCRInfant" w:eastAsia="Arial" w:hAnsi="SassoonCRInfant"/>
          <w:color w:val="404040"/>
          <w:sz w:val="24"/>
          <w:szCs w:val="24"/>
        </w:rPr>
      </w:pPr>
      <w:r w:rsidRPr="00E95E0E">
        <w:rPr>
          <w:rFonts w:ascii="SassoonCRInfant" w:eastAsia="Arial" w:hAnsi="SassoonCRInfant"/>
          <w:color w:val="404040"/>
          <w:sz w:val="24"/>
          <w:szCs w:val="24"/>
        </w:rPr>
        <w:t>To work with colleagues, being prepared to offer and receive help and to participate fully</w:t>
      </w:r>
      <w:r w:rsidR="000F0170" w:rsidRPr="00E95E0E">
        <w:rPr>
          <w:rFonts w:ascii="SassoonCRInfant" w:eastAsia="Arial" w:hAnsi="SassoonCRInfant"/>
          <w:color w:val="404040"/>
          <w:sz w:val="24"/>
          <w:szCs w:val="24"/>
        </w:rPr>
        <w:t xml:space="preserve"> </w:t>
      </w:r>
      <w:r w:rsidR="00B877F8" w:rsidRPr="00E95E0E">
        <w:rPr>
          <w:rFonts w:ascii="SassoonCRInfant" w:eastAsia="Arial" w:hAnsi="SassoonCRInfant"/>
          <w:color w:val="404040"/>
          <w:sz w:val="24"/>
          <w:szCs w:val="24"/>
        </w:rPr>
        <w:t>and regularly in meetings to discuss matters relevant to the school as appropriate.</w:t>
      </w:r>
    </w:p>
    <w:p w14:paraId="470BE484" w14:textId="77777777" w:rsidR="00B877F8" w:rsidRPr="00E95E0E" w:rsidRDefault="00B877F8" w:rsidP="00B877F8">
      <w:pPr>
        <w:spacing w:line="229" w:lineRule="exact"/>
        <w:rPr>
          <w:rFonts w:ascii="SassoonCRInfant" w:eastAsia="Times New Roman" w:hAnsi="SassoonCRInfant"/>
          <w:sz w:val="24"/>
          <w:szCs w:val="24"/>
        </w:rPr>
      </w:pPr>
    </w:p>
    <w:p w14:paraId="61CADD63" w14:textId="1846B248" w:rsidR="00DD23A7" w:rsidRPr="00E95E0E" w:rsidRDefault="00B877F8" w:rsidP="00DD23A7">
      <w:pPr>
        <w:pStyle w:val="ListParagraph"/>
        <w:numPr>
          <w:ilvl w:val="0"/>
          <w:numId w:val="7"/>
        </w:numPr>
        <w:spacing w:line="238" w:lineRule="auto"/>
        <w:ind w:right="800"/>
        <w:rPr>
          <w:rFonts w:ascii="SassoonCRInfant" w:eastAsia="Arial" w:hAnsi="SassoonCRInfant"/>
          <w:color w:val="404040"/>
          <w:sz w:val="24"/>
          <w:szCs w:val="24"/>
        </w:rPr>
      </w:pPr>
      <w:r w:rsidRPr="00E95E0E">
        <w:rPr>
          <w:rFonts w:ascii="SassoonCRInfant" w:eastAsia="Arial" w:hAnsi="SassoonCRInfant"/>
          <w:color w:val="404040"/>
          <w:sz w:val="24"/>
          <w:szCs w:val="24"/>
        </w:rPr>
        <w:t>To regularly review the effect of his/her professional practice in all aspects of teaching, to strive to develop professional expertise and knowledge and to improve and enhance teaching performance and enrich the learning experience with a class and across a group of learners. To participate fully in the staff Performance Management process.</w:t>
      </w:r>
    </w:p>
    <w:p w14:paraId="058A1020" w14:textId="77777777" w:rsidR="00DD23A7" w:rsidRPr="00E95E0E" w:rsidRDefault="00DD23A7" w:rsidP="00DD23A7">
      <w:pPr>
        <w:spacing w:line="227" w:lineRule="exact"/>
        <w:rPr>
          <w:rFonts w:ascii="SassoonCRInfant" w:eastAsia="Times New Roman" w:hAnsi="SassoonCRInfant"/>
          <w:sz w:val="24"/>
          <w:szCs w:val="24"/>
        </w:rPr>
      </w:pPr>
    </w:p>
    <w:p w14:paraId="1C9954F3" w14:textId="6B8BEB29" w:rsidR="00DD23A7" w:rsidRPr="00E95E0E" w:rsidRDefault="00DD23A7" w:rsidP="00DD23A7">
      <w:pPr>
        <w:pStyle w:val="ListParagraph"/>
        <w:numPr>
          <w:ilvl w:val="0"/>
          <w:numId w:val="7"/>
        </w:numPr>
        <w:tabs>
          <w:tab w:val="left" w:pos="2843"/>
        </w:tabs>
        <w:spacing w:after="0" w:line="237" w:lineRule="auto"/>
        <w:ind w:right="740"/>
        <w:rPr>
          <w:rFonts w:ascii="SassoonCRInfant" w:eastAsia="Arial" w:hAnsi="SassoonCRInfant"/>
          <w:color w:val="404040"/>
          <w:sz w:val="24"/>
          <w:szCs w:val="24"/>
        </w:rPr>
      </w:pPr>
      <w:r w:rsidRPr="00E95E0E">
        <w:rPr>
          <w:rFonts w:ascii="SassoonCRInfant" w:eastAsia="Arial" w:hAnsi="SassoonCRInfant"/>
          <w:color w:val="404040"/>
          <w:sz w:val="24"/>
          <w:szCs w:val="24"/>
        </w:rPr>
        <w:t>To be responsibl</w:t>
      </w:r>
      <w:r w:rsidR="000743BA" w:rsidRPr="00E95E0E">
        <w:rPr>
          <w:rFonts w:ascii="SassoonCRInfant" w:eastAsia="Arial" w:hAnsi="SassoonCRInfant"/>
          <w:color w:val="404040"/>
          <w:sz w:val="24"/>
          <w:szCs w:val="24"/>
        </w:rPr>
        <w:t>e for co-ordinating at least two</w:t>
      </w:r>
      <w:r w:rsidRPr="00E95E0E">
        <w:rPr>
          <w:rFonts w:ascii="SassoonCRInfant" w:eastAsia="Arial" w:hAnsi="SassoonCRInfant"/>
          <w:color w:val="404040"/>
          <w:sz w:val="24"/>
          <w:szCs w:val="24"/>
        </w:rPr>
        <w:t xml:space="preserve"> area</w:t>
      </w:r>
      <w:r w:rsidR="000743BA" w:rsidRPr="00E95E0E">
        <w:rPr>
          <w:rFonts w:ascii="SassoonCRInfant" w:eastAsia="Arial" w:hAnsi="SassoonCRInfant"/>
          <w:color w:val="404040"/>
          <w:sz w:val="24"/>
          <w:szCs w:val="24"/>
        </w:rPr>
        <w:t>s</w:t>
      </w:r>
      <w:r w:rsidRPr="00E95E0E">
        <w:rPr>
          <w:rFonts w:ascii="SassoonCRInfant" w:eastAsia="Arial" w:hAnsi="SassoonCRInfant"/>
          <w:color w:val="404040"/>
          <w:sz w:val="24"/>
          <w:szCs w:val="24"/>
        </w:rPr>
        <w:t xml:space="preserve"> of the curriculum, or an aspect of development across the whole school. Monitor and develop this area to ensure appropriate opportunities are offered for learner aspirations to be met. Play a role in the development and application of priorities, policies and activities to further the achievement of whole school aims.</w:t>
      </w:r>
    </w:p>
    <w:p w14:paraId="415CA008" w14:textId="77777777" w:rsidR="00DD23A7" w:rsidRPr="00E95E0E" w:rsidRDefault="00DD23A7" w:rsidP="00DD23A7">
      <w:pPr>
        <w:spacing w:line="232" w:lineRule="exact"/>
        <w:rPr>
          <w:rFonts w:ascii="SassoonCRInfant" w:eastAsia="Times New Roman" w:hAnsi="SassoonCRInfant"/>
          <w:sz w:val="24"/>
          <w:szCs w:val="24"/>
        </w:rPr>
      </w:pPr>
    </w:p>
    <w:p w14:paraId="16A686ED" w14:textId="654919ED" w:rsidR="00DD23A7" w:rsidRPr="00E95E0E" w:rsidRDefault="00DD23A7" w:rsidP="00AB392F">
      <w:pPr>
        <w:pStyle w:val="ListParagraph"/>
        <w:numPr>
          <w:ilvl w:val="0"/>
          <w:numId w:val="7"/>
        </w:numPr>
        <w:spacing w:line="234" w:lineRule="auto"/>
        <w:ind w:right="540"/>
        <w:rPr>
          <w:rFonts w:ascii="SassoonCRInfant" w:eastAsia="Arial" w:hAnsi="SassoonCRInfant"/>
          <w:color w:val="404040"/>
          <w:sz w:val="24"/>
          <w:szCs w:val="24"/>
        </w:rPr>
      </w:pPr>
      <w:r w:rsidRPr="00E95E0E">
        <w:rPr>
          <w:rFonts w:ascii="SassoonCRInfant" w:eastAsia="Arial" w:hAnsi="SassoonCRInfant"/>
          <w:color w:val="404040"/>
          <w:sz w:val="24"/>
          <w:szCs w:val="24"/>
        </w:rPr>
        <w:t>To maintain high standards of behaviour and discipline within the classroom and throughout the school.</w:t>
      </w:r>
    </w:p>
    <w:p w14:paraId="40747436" w14:textId="77777777" w:rsidR="00AB392F" w:rsidRPr="00E95E0E" w:rsidRDefault="00AB392F" w:rsidP="00AB392F">
      <w:pPr>
        <w:pStyle w:val="ListParagraph"/>
        <w:spacing w:line="234" w:lineRule="auto"/>
        <w:ind w:left="360" w:right="540"/>
        <w:rPr>
          <w:rFonts w:ascii="SassoonCRInfant" w:eastAsia="Arial" w:hAnsi="SassoonCRInfant"/>
          <w:color w:val="404040"/>
          <w:sz w:val="24"/>
          <w:szCs w:val="24"/>
        </w:rPr>
      </w:pPr>
    </w:p>
    <w:p w14:paraId="0D92F7B6" w14:textId="77777777" w:rsidR="00DD23A7" w:rsidRPr="00E95E0E" w:rsidRDefault="00DD23A7" w:rsidP="00DD23A7">
      <w:pPr>
        <w:pStyle w:val="ListParagraph"/>
        <w:numPr>
          <w:ilvl w:val="0"/>
          <w:numId w:val="7"/>
        </w:numPr>
        <w:spacing w:line="234" w:lineRule="auto"/>
        <w:ind w:right="660"/>
        <w:rPr>
          <w:rFonts w:ascii="SassoonCRInfant" w:eastAsia="Arial" w:hAnsi="SassoonCRInfant"/>
          <w:color w:val="404040"/>
          <w:sz w:val="24"/>
          <w:szCs w:val="24"/>
        </w:rPr>
      </w:pPr>
      <w:r w:rsidRPr="00E95E0E">
        <w:rPr>
          <w:rFonts w:ascii="SassoonCRInfant" w:eastAsia="Arial" w:hAnsi="SassoonCRInfant"/>
          <w:color w:val="404040"/>
          <w:sz w:val="24"/>
          <w:szCs w:val="24"/>
        </w:rPr>
        <w:t>To share responsibility with others for the whole school issues such as display, health and safety and safeguarding.</w:t>
      </w:r>
    </w:p>
    <w:p w14:paraId="5A35AAC7" w14:textId="77777777" w:rsidR="00DD23A7" w:rsidRPr="00E95E0E" w:rsidRDefault="00DD23A7" w:rsidP="00DD23A7">
      <w:pPr>
        <w:pStyle w:val="ListParagraph"/>
        <w:spacing w:line="234" w:lineRule="auto"/>
        <w:ind w:left="360" w:right="660"/>
        <w:rPr>
          <w:rFonts w:ascii="SassoonCRInfant" w:eastAsia="Arial" w:hAnsi="SassoonCRInfant"/>
          <w:color w:val="404040"/>
          <w:sz w:val="24"/>
          <w:szCs w:val="24"/>
        </w:rPr>
      </w:pPr>
    </w:p>
    <w:p w14:paraId="57E56DD5" w14:textId="09F54128" w:rsidR="00DD23A7" w:rsidRPr="00E95E0E" w:rsidRDefault="00DD23A7" w:rsidP="00DD23A7">
      <w:pPr>
        <w:pStyle w:val="ListParagraph"/>
        <w:numPr>
          <w:ilvl w:val="0"/>
          <w:numId w:val="7"/>
        </w:numPr>
        <w:spacing w:line="238" w:lineRule="auto"/>
        <w:ind w:right="480"/>
        <w:rPr>
          <w:rFonts w:ascii="SassoonCRInfant" w:eastAsia="Arial" w:hAnsi="SassoonCRInfant"/>
          <w:color w:val="404040"/>
          <w:sz w:val="24"/>
          <w:szCs w:val="24"/>
        </w:rPr>
      </w:pPr>
      <w:r w:rsidRPr="6E9E72D0">
        <w:rPr>
          <w:rFonts w:ascii="SassoonCRInfant" w:eastAsia="Arial" w:hAnsi="SassoonCRInfant"/>
          <w:color w:val="404040" w:themeColor="text1" w:themeTint="BF"/>
          <w:sz w:val="24"/>
          <w:szCs w:val="24"/>
        </w:rPr>
        <w:t xml:space="preserve">Where appropriate to oversee the work of others and work collaboratively, within and beyond the classroom, with support staff (including directing their </w:t>
      </w:r>
      <w:bookmarkStart w:id="6" w:name="_Int_eVA7wVgT"/>
      <w:r w:rsidRPr="6E9E72D0">
        <w:rPr>
          <w:rFonts w:ascii="SassoonCRInfant" w:eastAsia="Arial" w:hAnsi="SassoonCRInfant"/>
          <w:color w:val="404040" w:themeColor="text1" w:themeTint="BF"/>
          <w:sz w:val="24"/>
          <w:szCs w:val="24"/>
        </w:rPr>
        <w:t>day to day</w:t>
      </w:r>
      <w:bookmarkEnd w:id="6"/>
      <w:r w:rsidRPr="6E9E72D0">
        <w:rPr>
          <w:rFonts w:ascii="SassoonCRInfant" w:eastAsia="Arial" w:hAnsi="SassoonCRInfant"/>
          <w:color w:val="404040" w:themeColor="text1" w:themeTint="BF"/>
          <w:sz w:val="24"/>
          <w:szCs w:val="24"/>
        </w:rPr>
        <w:t xml:space="preserve"> work), teachers, other professionals, parents, agencies and communities to enhance teaching and learning and to promote the positive contribution and </w:t>
      </w:r>
      <w:r w:rsidR="006B5164" w:rsidRPr="6E9E72D0">
        <w:rPr>
          <w:rFonts w:ascii="SassoonCRInfant" w:eastAsia="Arial" w:hAnsi="SassoonCRInfant"/>
          <w:color w:val="404040" w:themeColor="text1" w:themeTint="BF"/>
          <w:sz w:val="24"/>
          <w:szCs w:val="24"/>
        </w:rPr>
        <w:t>well-being</w:t>
      </w:r>
      <w:r w:rsidRPr="6E9E72D0">
        <w:rPr>
          <w:rFonts w:ascii="SassoonCRInfant" w:eastAsia="Arial" w:hAnsi="SassoonCRInfant"/>
          <w:color w:val="404040" w:themeColor="text1" w:themeTint="BF"/>
          <w:sz w:val="24"/>
          <w:szCs w:val="24"/>
        </w:rPr>
        <w:t xml:space="preserve"> of learners.</w:t>
      </w:r>
    </w:p>
    <w:p w14:paraId="17B3608B" w14:textId="77777777" w:rsidR="00DD23A7" w:rsidRPr="00E95E0E" w:rsidRDefault="00DD23A7" w:rsidP="00DD23A7">
      <w:pPr>
        <w:tabs>
          <w:tab w:val="left" w:pos="2840"/>
        </w:tabs>
        <w:spacing w:after="0" w:line="0" w:lineRule="atLeast"/>
        <w:rPr>
          <w:rFonts w:ascii="SassoonCRInfant" w:eastAsia="Times New Roman" w:hAnsi="SassoonCRInfant"/>
          <w:sz w:val="24"/>
          <w:szCs w:val="24"/>
        </w:rPr>
      </w:pPr>
    </w:p>
    <w:p w14:paraId="578B7801" w14:textId="480C90CB" w:rsidR="00DD23A7" w:rsidRPr="00E95E0E" w:rsidRDefault="00DD23A7" w:rsidP="00DD23A7">
      <w:pPr>
        <w:pStyle w:val="ListParagraph"/>
        <w:numPr>
          <w:ilvl w:val="0"/>
          <w:numId w:val="7"/>
        </w:numPr>
        <w:tabs>
          <w:tab w:val="left" w:pos="2840"/>
        </w:tabs>
        <w:spacing w:after="0" w:line="0" w:lineRule="atLeast"/>
        <w:rPr>
          <w:rFonts w:ascii="SassoonCRInfant" w:eastAsia="Arial" w:hAnsi="SassoonCRInfant"/>
          <w:color w:val="404040"/>
          <w:sz w:val="24"/>
          <w:szCs w:val="24"/>
        </w:rPr>
      </w:pPr>
      <w:r w:rsidRPr="6E9E72D0">
        <w:rPr>
          <w:rFonts w:ascii="SassoonCRInfant" w:eastAsia="Arial" w:hAnsi="SassoonCRInfant"/>
          <w:color w:val="404040" w:themeColor="text1" w:themeTint="BF"/>
          <w:sz w:val="24"/>
          <w:szCs w:val="24"/>
        </w:rPr>
        <w:t xml:space="preserve">To support the Head teacher in the furtherance of the </w:t>
      </w:r>
      <w:r w:rsidR="34556329" w:rsidRPr="6E9E72D0">
        <w:rPr>
          <w:rFonts w:ascii="SassoonCRInfant" w:eastAsia="Arial" w:hAnsi="SassoonCRInfant"/>
          <w:color w:val="404040" w:themeColor="text1" w:themeTint="BF"/>
          <w:sz w:val="24"/>
          <w:szCs w:val="24"/>
        </w:rPr>
        <w:t>school's</w:t>
      </w:r>
      <w:r w:rsidRPr="6E9E72D0">
        <w:rPr>
          <w:rFonts w:ascii="SassoonCRInfant" w:eastAsia="Arial" w:hAnsi="SassoonCRInfant"/>
          <w:color w:val="404040" w:themeColor="text1" w:themeTint="BF"/>
          <w:sz w:val="24"/>
          <w:szCs w:val="24"/>
        </w:rPr>
        <w:t xml:space="preserve"> vision and aims.</w:t>
      </w:r>
    </w:p>
    <w:p w14:paraId="1C87B175" w14:textId="77777777" w:rsidR="00DD23A7" w:rsidRPr="00E95E0E" w:rsidRDefault="00DD23A7" w:rsidP="00DD23A7">
      <w:pPr>
        <w:spacing w:line="347" w:lineRule="exact"/>
        <w:rPr>
          <w:rFonts w:ascii="SassoonCRInfant" w:eastAsia="Arial" w:hAnsi="SassoonCRInfant"/>
          <w:color w:val="404040"/>
          <w:sz w:val="24"/>
          <w:szCs w:val="24"/>
        </w:rPr>
      </w:pPr>
    </w:p>
    <w:p w14:paraId="1CAF88FB" w14:textId="22570DAD" w:rsidR="00DD23A7" w:rsidRPr="00E95E0E" w:rsidRDefault="00DD23A7" w:rsidP="00DD23A7">
      <w:pPr>
        <w:pStyle w:val="ListParagraph"/>
        <w:numPr>
          <w:ilvl w:val="0"/>
          <w:numId w:val="7"/>
        </w:numPr>
        <w:tabs>
          <w:tab w:val="left" w:pos="2836"/>
        </w:tabs>
        <w:spacing w:after="0" w:line="234" w:lineRule="auto"/>
        <w:ind w:right="220"/>
        <w:rPr>
          <w:rFonts w:ascii="SassoonCRInfant" w:eastAsia="Arial" w:hAnsi="SassoonCRInfant"/>
          <w:color w:val="404040"/>
          <w:sz w:val="24"/>
          <w:szCs w:val="24"/>
        </w:rPr>
      </w:pPr>
      <w:r w:rsidRPr="6E9E72D0">
        <w:rPr>
          <w:rFonts w:ascii="SassoonCRInfant" w:eastAsia="Arial" w:hAnsi="SassoonCRInfant"/>
          <w:color w:val="404040" w:themeColor="text1" w:themeTint="BF"/>
          <w:sz w:val="24"/>
          <w:szCs w:val="24"/>
        </w:rPr>
        <w:t xml:space="preserve">Support and implement practices and policies that encourage mutual tolerance and respect for diversity in all aspects of employment. Contribute to the development of the ‘whole school’ through full involvement in </w:t>
      </w:r>
      <w:bookmarkStart w:id="7" w:name="_Int_Or4g1vTl"/>
      <w:r w:rsidRPr="6E9E72D0">
        <w:rPr>
          <w:rFonts w:ascii="SassoonCRInfant" w:eastAsia="Arial" w:hAnsi="SassoonCRInfant"/>
          <w:color w:val="404040" w:themeColor="text1" w:themeTint="BF"/>
          <w:sz w:val="24"/>
          <w:szCs w:val="24"/>
        </w:rPr>
        <w:t>school based</w:t>
      </w:r>
      <w:bookmarkEnd w:id="7"/>
      <w:r w:rsidRPr="6E9E72D0">
        <w:rPr>
          <w:rFonts w:ascii="SassoonCRInfant" w:eastAsia="Arial" w:hAnsi="SassoonCRInfant"/>
          <w:color w:val="404040" w:themeColor="text1" w:themeTint="BF"/>
          <w:sz w:val="24"/>
          <w:szCs w:val="24"/>
        </w:rPr>
        <w:t xml:space="preserve"> activities and associated community activities. Contribute positively, consistently and effectively to the on-going development of the school.</w:t>
      </w:r>
    </w:p>
    <w:p w14:paraId="18F236D8" w14:textId="77777777" w:rsidR="000743BA" w:rsidRPr="00E95E0E" w:rsidRDefault="000743BA" w:rsidP="000743BA">
      <w:pPr>
        <w:pStyle w:val="ListParagraph"/>
        <w:rPr>
          <w:rFonts w:ascii="SassoonCRInfant" w:eastAsia="Arial" w:hAnsi="SassoonCRInfant"/>
          <w:color w:val="404040"/>
          <w:sz w:val="24"/>
          <w:szCs w:val="24"/>
        </w:rPr>
      </w:pPr>
    </w:p>
    <w:p w14:paraId="00B47401" w14:textId="151CB7EC" w:rsidR="000743BA" w:rsidRPr="00E95E0E" w:rsidRDefault="00C02F3F" w:rsidP="00DD23A7">
      <w:pPr>
        <w:pStyle w:val="ListParagraph"/>
        <w:numPr>
          <w:ilvl w:val="0"/>
          <w:numId w:val="7"/>
        </w:numPr>
        <w:tabs>
          <w:tab w:val="left" w:pos="2836"/>
        </w:tabs>
        <w:spacing w:after="0" w:line="234" w:lineRule="auto"/>
        <w:ind w:right="220"/>
        <w:rPr>
          <w:rFonts w:ascii="SassoonCRInfant" w:eastAsia="Arial" w:hAnsi="SassoonCRInfant"/>
          <w:color w:val="404040"/>
          <w:sz w:val="24"/>
          <w:szCs w:val="24"/>
        </w:rPr>
      </w:pPr>
      <w:r w:rsidRPr="6E9E72D0">
        <w:rPr>
          <w:rFonts w:ascii="SassoonCRInfant" w:eastAsia="Arial" w:hAnsi="SassoonCRInfant"/>
          <w:color w:val="404040" w:themeColor="text1" w:themeTint="BF"/>
          <w:sz w:val="24"/>
          <w:szCs w:val="24"/>
        </w:rPr>
        <w:t>To lead at least one</w:t>
      </w:r>
      <w:r w:rsidR="000743BA" w:rsidRPr="6E9E72D0">
        <w:rPr>
          <w:rFonts w:ascii="SassoonCRInfant" w:eastAsia="Arial" w:hAnsi="SassoonCRInfant"/>
          <w:color w:val="404040" w:themeColor="text1" w:themeTint="BF"/>
          <w:sz w:val="24"/>
          <w:szCs w:val="24"/>
        </w:rPr>
        <w:t xml:space="preserve"> </w:t>
      </w:r>
      <w:r w:rsidR="0B701C4E" w:rsidRPr="6E9E72D0">
        <w:rPr>
          <w:rFonts w:ascii="SassoonCRInfant" w:eastAsia="Arial" w:hAnsi="SassoonCRInfant"/>
          <w:color w:val="404040" w:themeColor="text1" w:themeTint="BF"/>
          <w:sz w:val="24"/>
          <w:szCs w:val="24"/>
        </w:rPr>
        <w:t>extracurricular</w:t>
      </w:r>
      <w:r w:rsidRPr="6E9E72D0">
        <w:rPr>
          <w:rFonts w:ascii="SassoonCRInfant" w:eastAsia="Arial" w:hAnsi="SassoonCRInfant"/>
          <w:color w:val="404040" w:themeColor="text1" w:themeTint="BF"/>
          <w:sz w:val="24"/>
          <w:szCs w:val="24"/>
        </w:rPr>
        <w:t xml:space="preserve"> After School C</w:t>
      </w:r>
      <w:r w:rsidR="00001CBA" w:rsidRPr="6E9E72D0">
        <w:rPr>
          <w:rFonts w:ascii="SassoonCRInfant" w:eastAsia="Arial" w:hAnsi="SassoonCRInfant"/>
          <w:color w:val="404040" w:themeColor="text1" w:themeTint="BF"/>
          <w:sz w:val="24"/>
          <w:szCs w:val="24"/>
        </w:rPr>
        <w:t xml:space="preserve">lub </w:t>
      </w:r>
      <w:r w:rsidR="000743BA" w:rsidRPr="6E9E72D0">
        <w:rPr>
          <w:rFonts w:ascii="SassoonCRInfant" w:eastAsia="Arial" w:hAnsi="SassoonCRInfant"/>
          <w:color w:val="404040" w:themeColor="text1" w:themeTint="BF"/>
          <w:sz w:val="24"/>
          <w:szCs w:val="24"/>
        </w:rPr>
        <w:t>per academic year.</w:t>
      </w:r>
    </w:p>
    <w:p w14:paraId="1526D6DC" w14:textId="77777777" w:rsidR="00DD23A7" w:rsidRPr="00E95E0E" w:rsidRDefault="00DD23A7" w:rsidP="00DD23A7">
      <w:pPr>
        <w:spacing w:line="228" w:lineRule="exact"/>
        <w:rPr>
          <w:rFonts w:ascii="SassoonCRInfant" w:eastAsia="Arial" w:hAnsi="SassoonCRInfant"/>
          <w:color w:val="404040"/>
          <w:sz w:val="24"/>
          <w:szCs w:val="24"/>
        </w:rPr>
      </w:pPr>
    </w:p>
    <w:p w14:paraId="3E9C1979" w14:textId="77777777" w:rsidR="00DD23A7" w:rsidRPr="00015A5F" w:rsidRDefault="00DD23A7" w:rsidP="00DD23A7">
      <w:pPr>
        <w:spacing w:line="238" w:lineRule="auto"/>
        <w:ind w:right="800"/>
        <w:rPr>
          <w:rFonts w:ascii="SassoonPrimary" w:eastAsia="Arial" w:hAnsi="SassoonPrimary"/>
          <w:color w:val="404040"/>
        </w:rPr>
        <w:sectPr w:rsidR="00DD23A7" w:rsidRPr="00015A5F" w:rsidSect="000F519C">
          <w:footerReference w:type="even" r:id="rId16"/>
          <w:footerReference w:type="default" r:id="rId17"/>
          <w:pgSz w:w="11900" w:h="16841"/>
          <w:pgMar w:top="964" w:right="1410" w:bottom="0" w:left="1440" w:header="0" w:footer="284" w:gutter="0"/>
          <w:cols w:space="0" w:equalWidth="0">
            <w:col w:w="9050"/>
          </w:cols>
          <w:titlePg/>
          <w:docGrid w:linePitch="360"/>
        </w:sectPr>
      </w:pPr>
    </w:p>
    <w:p w14:paraId="28D2B33C" w14:textId="50970497" w:rsidR="00EC1BF2" w:rsidRDefault="00DD23A7" w:rsidP="00DD23A7">
      <w:pPr>
        <w:jc w:val="center"/>
        <w:rPr>
          <w:rFonts w:ascii="SassoonPrimary" w:hAnsi="SassoonPrimary"/>
          <w:i/>
        </w:rPr>
      </w:pPr>
      <w:bookmarkStart w:id="8" w:name="page8"/>
      <w:bookmarkEnd w:id="8"/>
      <w:r w:rsidRPr="00015A5F">
        <w:rPr>
          <w:rFonts w:ascii="SassoonPrimary" w:hAnsi="SassoonPrimary"/>
          <w:i/>
          <w:noProof/>
          <w:lang w:eastAsia="en-GB"/>
        </w:rPr>
        <w:lastRenderedPageBreak/>
        <w:drawing>
          <wp:inline distT="0" distB="0" distL="0" distR="0" wp14:anchorId="38E54A43" wp14:editId="054B9BA4">
            <wp:extent cx="1010285" cy="980571"/>
            <wp:effectExtent l="0" t="0" r="0" b="0"/>
            <wp:docPr id="8" name="Picture 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3552" cy="993448"/>
                    </a:xfrm>
                    <a:prstGeom prst="rect">
                      <a:avLst/>
                    </a:prstGeom>
                    <a:noFill/>
                    <a:ln>
                      <a:noFill/>
                    </a:ln>
                  </pic:spPr>
                </pic:pic>
              </a:graphicData>
            </a:graphic>
          </wp:inline>
        </w:drawing>
      </w:r>
    </w:p>
    <w:p w14:paraId="4C97F0CB" w14:textId="77777777" w:rsidR="00E95E0E" w:rsidRPr="00015A5F" w:rsidRDefault="00E95E0E" w:rsidP="00DD23A7">
      <w:pPr>
        <w:jc w:val="center"/>
        <w:rPr>
          <w:rFonts w:ascii="SassoonPrimary" w:hAnsi="SassoonPrimary"/>
          <w:i/>
        </w:rPr>
      </w:pPr>
    </w:p>
    <w:p w14:paraId="44B7A51C" w14:textId="64DD05B3" w:rsidR="00503568" w:rsidRPr="006B69BE" w:rsidRDefault="00503568" w:rsidP="000223AE">
      <w:pPr>
        <w:widowControl w:val="0"/>
        <w:autoSpaceDE w:val="0"/>
        <w:autoSpaceDN w:val="0"/>
        <w:adjustRightInd w:val="0"/>
        <w:spacing w:after="240" w:line="340" w:lineRule="atLeast"/>
        <w:jc w:val="center"/>
        <w:rPr>
          <w:rFonts w:ascii="SassoonCRInfant" w:hAnsi="SassoonCRInfant" w:cs="Times Roman"/>
          <w:b/>
          <w:sz w:val="24"/>
          <w:szCs w:val="24"/>
          <w:u w:val="thick"/>
          <w:lang w:val="en-US"/>
        </w:rPr>
      </w:pPr>
      <w:r w:rsidRPr="006B69BE">
        <w:rPr>
          <w:rFonts w:ascii="SassoonCRInfant" w:hAnsi="SassoonCRInfant" w:cs="Times Roman"/>
          <w:b/>
          <w:sz w:val="24"/>
          <w:szCs w:val="24"/>
          <w:u w:val="thick"/>
          <w:lang w:val="en-US"/>
        </w:rPr>
        <w:t xml:space="preserve">Person Specification – </w:t>
      </w:r>
      <w:r w:rsidR="00D608B8">
        <w:rPr>
          <w:rFonts w:ascii="SassoonCRInfant" w:hAnsi="SassoonCRInfant" w:cs="Times Roman"/>
          <w:b/>
          <w:sz w:val="24"/>
          <w:szCs w:val="24"/>
          <w:u w:val="thick"/>
          <w:lang w:val="en-US"/>
        </w:rPr>
        <w:t>EYFS/</w:t>
      </w:r>
      <w:r w:rsidR="00B153B6">
        <w:rPr>
          <w:rFonts w:ascii="SassoonCRInfant" w:hAnsi="SassoonCRInfant" w:cs="Times Roman"/>
          <w:b/>
          <w:sz w:val="24"/>
          <w:szCs w:val="24"/>
          <w:u w:val="thick"/>
          <w:lang w:val="en-US"/>
        </w:rPr>
        <w:t xml:space="preserve">KS1 </w:t>
      </w:r>
      <w:r w:rsidRPr="006B69BE">
        <w:rPr>
          <w:rFonts w:ascii="SassoonCRInfant" w:hAnsi="SassoonCRInfant" w:cs="Times Roman"/>
          <w:b/>
          <w:sz w:val="24"/>
          <w:szCs w:val="24"/>
          <w:u w:val="thick"/>
          <w:lang w:val="en-US"/>
        </w:rPr>
        <w:t>Class Teacher</w:t>
      </w:r>
    </w:p>
    <w:p w14:paraId="54460B3F" w14:textId="687C4F8C" w:rsidR="00503568" w:rsidRPr="00E95E0E" w:rsidRDefault="00503568" w:rsidP="00503568">
      <w:pPr>
        <w:widowControl w:val="0"/>
        <w:autoSpaceDE w:val="0"/>
        <w:autoSpaceDN w:val="0"/>
        <w:adjustRightInd w:val="0"/>
        <w:spacing w:after="240" w:line="300" w:lineRule="atLeast"/>
        <w:rPr>
          <w:rFonts w:ascii="SassoonCRInfant" w:hAnsi="SassoonCRInfant" w:cs="Times Roman"/>
          <w:color w:val="000000"/>
          <w:sz w:val="24"/>
          <w:szCs w:val="24"/>
          <w:lang w:val="en-US"/>
        </w:rPr>
      </w:pPr>
      <w:r w:rsidRPr="6E9E72D0">
        <w:rPr>
          <w:rFonts w:ascii="SassoonCRInfant" w:hAnsi="SassoonCRInfant" w:cs="Arial"/>
          <w:color w:val="323133"/>
          <w:sz w:val="24"/>
          <w:szCs w:val="24"/>
          <w:lang w:val="en-US"/>
        </w:rPr>
        <w:t xml:space="preserve">This acts as selection criteria and gives an outline of the type of person and the </w:t>
      </w:r>
      <w:r w:rsidR="2D3855AA" w:rsidRPr="6E9E72D0">
        <w:rPr>
          <w:rFonts w:ascii="SassoonCRInfant" w:hAnsi="SassoonCRInfant" w:cs="Arial"/>
          <w:color w:val="323133"/>
          <w:sz w:val="24"/>
          <w:szCs w:val="24"/>
          <w:lang w:val="en-US"/>
        </w:rPr>
        <w:t>characteristics</w:t>
      </w:r>
      <w:r w:rsidRPr="6E9E72D0">
        <w:rPr>
          <w:rFonts w:ascii="SassoonCRInfant" w:hAnsi="SassoonCRInfant" w:cs="Arial"/>
          <w:color w:val="323133"/>
          <w:sz w:val="24"/>
          <w:szCs w:val="24"/>
          <w:lang w:val="en-US"/>
        </w:rPr>
        <w:t xml:space="preserve"> required to do the job. </w:t>
      </w:r>
    </w:p>
    <w:p w14:paraId="59130274" w14:textId="7B62587C" w:rsidR="00503568" w:rsidRPr="00E95E0E" w:rsidRDefault="003E3508" w:rsidP="00503568">
      <w:pPr>
        <w:widowControl w:val="0"/>
        <w:autoSpaceDE w:val="0"/>
        <w:autoSpaceDN w:val="0"/>
        <w:adjustRightInd w:val="0"/>
        <w:spacing w:after="240" w:line="300" w:lineRule="atLeast"/>
        <w:rPr>
          <w:rFonts w:ascii="SassoonCRInfant" w:hAnsi="SassoonCRInfant" w:cs="Arial"/>
          <w:color w:val="323133"/>
          <w:sz w:val="24"/>
          <w:szCs w:val="24"/>
          <w:lang w:val="en-US"/>
        </w:rPr>
      </w:pPr>
      <w:r w:rsidRPr="00E95E0E">
        <w:rPr>
          <w:rFonts w:ascii="SassoonCRInfant" w:hAnsi="SassoonCRInfant" w:cs="Arial"/>
          <w:color w:val="323133"/>
          <w:sz w:val="24"/>
          <w:szCs w:val="24"/>
          <w:lang w:val="en-US"/>
        </w:rPr>
        <w:t>Essential</w:t>
      </w:r>
      <w:r w:rsidR="00503568" w:rsidRPr="00E95E0E">
        <w:rPr>
          <w:rFonts w:ascii="SassoonCRInfant" w:hAnsi="SassoonCRInfant" w:cs="Arial"/>
          <w:color w:val="323133"/>
          <w:sz w:val="24"/>
          <w:szCs w:val="24"/>
          <w:lang w:val="en-US"/>
        </w:rPr>
        <w:t>:</w:t>
      </w:r>
      <w:r w:rsidRPr="00E95E0E">
        <w:rPr>
          <w:rFonts w:ascii="SassoonCRInfant" w:hAnsi="SassoonCRInfant" w:cs="Arial"/>
          <w:color w:val="323133"/>
          <w:sz w:val="24"/>
          <w:szCs w:val="24"/>
          <w:lang w:val="en-US"/>
        </w:rPr>
        <w:t xml:space="preserve"> </w:t>
      </w:r>
      <w:r w:rsidR="00503568" w:rsidRPr="00E95E0E">
        <w:rPr>
          <w:rFonts w:ascii="SassoonCRInfant" w:hAnsi="SassoonCRInfant" w:cs="Arial"/>
          <w:color w:val="323133"/>
          <w:sz w:val="24"/>
          <w:szCs w:val="24"/>
          <w:lang w:val="en-US"/>
        </w:rPr>
        <w:t xml:space="preserve">- without which a candidate would be rejected. </w:t>
      </w:r>
    </w:p>
    <w:p w14:paraId="5BC1A3C5" w14:textId="537DCE35" w:rsidR="00EC1BF2" w:rsidRPr="00E95E0E" w:rsidRDefault="003E3508" w:rsidP="00EC1BF2">
      <w:pPr>
        <w:widowControl w:val="0"/>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Arial"/>
          <w:color w:val="323133"/>
          <w:sz w:val="24"/>
          <w:szCs w:val="24"/>
          <w:lang w:val="en-US"/>
        </w:rPr>
        <w:t>Desirable</w:t>
      </w:r>
      <w:r w:rsidR="00503568" w:rsidRPr="00E95E0E">
        <w:rPr>
          <w:rFonts w:ascii="SassoonCRInfant" w:hAnsi="SassoonCRInfant" w:cs="Arial"/>
          <w:color w:val="323133"/>
          <w:sz w:val="24"/>
          <w:szCs w:val="24"/>
          <w:lang w:val="en-US"/>
        </w:rPr>
        <w:t>:</w:t>
      </w:r>
      <w:r w:rsidRPr="00E95E0E">
        <w:rPr>
          <w:rFonts w:ascii="SassoonCRInfant" w:hAnsi="SassoonCRInfant" w:cs="Arial"/>
          <w:color w:val="323133"/>
          <w:sz w:val="24"/>
          <w:szCs w:val="24"/>
          <w:lang w:val="en-US"/>
        </w:rPr>
        <w:t xml:space="preserve"> </w:t>
      </w:r>
      <w:r w:rsidR="00503568" w:rsidRPr="00E95E0E">
        <w:rPr>
          <w:rFonts w:ascii="SassoonCRInfant" w:hAnsi="SassoonCRInfant" w:cs="Arial"/>
          <w:color w:val="323133"/>
          <w:sz w:val="24"/>
          <w:szCs w:val="24"/>
          <w:lang w:val="en-US"/>
        </w:rPr>
        <w:t xml:space="preserve">- used to help in shortlisting. </w:t>
      </w:r>
    </w:p>
    <w:tbl>
      <w:tblPr>
        <w:tblStyle w:val="TableGrid"/>
        <w:tblW w:w="0" w:type="auto"/>
        <w:tblLook w:val="04A0" w:firstRow="1" w:lastRow="0" w:firstColumn="1" w:lastColumn="0" w:noHBand="0" w:noVBand="1"/>
      </w:tblPr>
      <w:tblGrid>
        <w:gridCol w:w="1886"/>
        <w:gridCol w:w="3511"/>
        <w:gridCol w:w="3619"/>
      </w:tblGrid>
      <w:tr w:rsidR="007063D1" w:rsidRPr="00E95E0E" w14:paraId="2FF2CD04" w14:textId="77777777" w:rsidTr="6E9E72D0">
        <w:tc>
          <w:tcPr>
            <w:tcW w:w="1890" w:type="dxa"/>
          </w:tcPr>
          <w:p w14:paraId="0EE4330B" w14:textId="77777777" w:rsidR="00503568" w:rsidRPr="00E95E0E" w:rsidRDefault="00503568">
            <w:pPr>
              <w:rPr>
                <w:rFonts w:ascii="SassoonCRInfant" w:hAnsi="SassoonCRInfant"/>
                <w:sz w:val="24"/>
                <w:szCs w:val="24"/>
              </w:rPr>
            </w:pPr>
          </w:p>
        </w:tc>
        <w:tc>
          <w:tcPr>
            <w:tcW w:w="3492" w:type="dxa"/>
          </w:tcPr>
          <w:p w14:paraId="6386F90C" w14:textId="2AF16099" w:rsidR="00503568" w:rsidRPr="00E95E0E" w:rsidRDefault="00C960B9">
            <w:pPr>
              <w:rPr>
                <w:rFonts w:ascii="SassoonCRInfant" w:hAnsi="SassoonCRInfant"/>
                <w:sz w:val="24"/>
                <w:szCs w:val="24"/>
              </w:rPr>
            </w:pPr>
            <w:r w:rsidRPr="00E95E0E">
              <w:rPr>
                <w:rFonts w:ascii="SassoonCRInfant" w:hAnsi="SassoonCRInfant"/>
                <w:sz w:val="24"/>
                <w:szCs w:val="24"/>
              </w:rPr>
              <w:t>Essential</w:t>
            </w:r>
          </w:p>
        </w:tc>
        <w:tc>
          <w:tcPr>
            <w:tcW w:w="3634" w:type="dxa"/>
          </w:tcPr>
          <w:p w14:paraId="4C0D2936" w14:textId="09139225" w:rsidR="00503568" w:rsidRPr="00E95E0E" w:rsidRDefault="00C960B9">
            <w:pPr>
              <w:rPr>
                <w:rFonts w:ascii="SassoonCRInfant" w:hAnsi="SassoonCRInfant"/>
                <w:sz w:val="24"/>
                <w:szCs w:val="24"/>
              </w:rPr>
            </w:pPr>
            <w:r w:rsidRPr="00E95E0E">
              <w:rPr>
                <w:rFonts w:ascii="SassoonCRInfant" w:hAnsi="SassoonCRInfant"/>
                <w:sz w:val="24"/>
                <w:szCs w:val="24"/>
              </w:rPr>
              <w:t>Desirable</w:t>
            </w:r>
          </w:p>
        </w:tc>
      </w:tr>
      <w:tr w:rsidR="007063D1" w:rsidRPr="00E95E0E" w14:paraId="37D476BA" w14:textId="77777777" w:rsidTr="6E9E72D0">
        <w:tc>
          <w:tcPr>
            <w:tcW w:w="1890" w:type="dxa"/>
          </w:tcPr>
          <w:p w14:paraId="10AFE879" w14:textId="4EDA50A2" w:rsidR="00503568" w:rsidRPr="00E95E0E" w:rsidRDefault="00C960B9">
            <w:pPr>
              <w:rPr>
                <w:rFonts w:ascii="SassoonCRInfant" w:hAnsi="SassoonCRInfant"/>
                <w:sz w:val="24"/>
                <w:szCs w:val="24"/>
              </w:rPr>
            </w:pPr>
            <w:r w:rsidRPr="00E95E0E">
              <w:rPr>
                <w:rFonts w:ascii="SassoonCRInfant" w:hAnsi="SassoonCRInfant"/>
                <w:sz w:val="24"/>
                <w:szCs w:val="24"/>
              </w:rPr>
              <w:t>Qualifications</w:t>
            </w:r>
          </w:p>
        </w:tc>
        <w:tc>
          <w:tcPr>
            <w:tcW w:w="3492" w:type="dxa"/>
          </w:tcPr>
          <w:p w14:paraId="59BE0F03" w14:textId="1D231ED9" w:rsidR="00503568" w:rsidRPr="00E95E0E" w:rsidRDefault="00503568" w:rsidP="006E26A9">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 xml:space="preserve">Qualified teacher status </w:t>
            </w:r>
          </w:p>
          <w:p w14:paraId="6B52C53F" w14:textId="053EC110" w:rsidR="00503568" w:rsidRPr="00E95E0E" w:rsidRDefault="00503568" w:rsidP="006E26A9">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Degree level qualification</w:t>
            </w:r>
          </w:p>
          <w:p w14:paraId="6165F5F3" w14:textId="09128FAD" w:rsidR="00503568" w:rsidRPr="00D608B8" w:rsidRDefault="00503568" w:rsidP="006E26A9">
            <w:pPr>
              <w:pStyle w:val="ListParagraph"/>
              <w:widowControl w:val="0"/>
              <w:numPr>
                <w:ilvl w:val="0"/>
                <w:numId w:val="27"/>
              </w:numPr>
              <w:tabs>
                <w:tab w:val="left" w:pos="181"/>
                <w:tab w:val="left" w:pos="2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Previous experience of working in a lower or primary school</w:t>
            </w:r>
            <w:r w:rsidR="003E3508" w:rsidRPr="00E95E0E">
              <w:rPr>
                <w:rFonts w:ascii="SassoonCRInfant" w:hAnsi="SassoonCRInfant" w:cs="Calibri"/>
                <w:color w:val="000000"/>
                <w:sz w:val="24"/>
                <w:szCs w:val="24"/>
                <w:lang w:val="en-US"/>
              </w:rPr>
              <w:t>.</w:t>
            </w:r>
            <w:r w:rsidRPr="00E95E0E">
              <w:rPr>
                <w:rFonts w:ascii="SassoonCRInfant" w:hAnsi="SassoonCRInfant" w:cs="Calibri"/>
                <w:color w:val="000000"/>
                <w:sz w:val="24"/>
                <w:szCs w:val="24"/>
                <w:lang w:val="en-US"/>
              </w:rPr>
              <w:t xml:space="preserve"> </w:t>
            </w:r>
          </w:p>
          <w:p w14:paraId="281E9739" w14:textId="77777777" w:rsidR="00D608B8" w:rsidRPr="00E95E0E" w:rsidRDefault="00D608B8" w:rsidP="00D608B8">
            <w:pPr>
              <w:pStyle w:val="ListParagraph"/>
              <w:widowControl w:val="0"/>
              <w:tabs>
                <w:tab w:val="left" w:pos="181"/>
                <w:tab w:val="left" w:pos="220"/>
              </w:tabs>
              <w:autoSpaceDE w:val="0"/>
              <w:autoSpaceDN w:val="0"/>
              <w:adjustRightInd w:val="0"/>
              <w:spacing w:after="240" w:line="300" w:lineRule="atLeast"/>
              <w:rPr>
                <w:rFonts w:ascii="SassoonCRInfant" w:hAnsi="SassoonCRInfant" w:cs="Times Roman"/>
                <w:color w:val="000000"/>
                <w:sz w:val="24"/>
                <w:szCs w:val="24"/>
                <w:lang w:val="en-US"/>
              </w:rPr>
            </w:pPr>
          </w:p>
          <w:p w14:paraId="47763183" w14:textId="77777777" w:rsidR="00503568" w:rsidRPr="00E95E0E" w:rsidRDefault="00503568">
            <w:pPr>
              <w:rPr>
                <w:rFonts w:ascii="SassoonCRInfant" w:hAnsi="SassoonCRInfant"/>
                <w:sz w:val="24"/>
                <w:szCs w:val="24"/>
              </w:rPr>
            </w:pPr>
          </w:p>
        </w:tc>
        <w:tc>
          <w:tcPr>
            <w:tcW w:w="3634" w:type="dxa"/>
          </w:tcPr>
          <w:p w14:paraId="6F766DF8" w14:textId="77777777" w:rsidR="00385910" w:rsidRPr="00385910" w:rsidRDefault="00503568" w:rsidP="007D3DDD">
            <w:pPr>
              <w:pStyle w:val="ListParagraph"/>
              <w:widowControl w:val="0"/>
              <w:numPr>
                <w:ilvl w:val="0"/>
                <w:numId w:val="28"/>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 xml:space="preserve">Evidence of recent </w:t>
            </w:r>
          </w:p>
          <w:p w14:paraId="1C565A57" w14:textId="13BA715F" w:rsidR="00503568" w:rsidRPr="00E95E0E" w:rsidRDefault="00503568" w:rsidP="674929DC">
            <w:pPr>
              <w:pStyle w:val="ListParagraph"/>
              <w:widowControl w:val="0"/>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674929DC">
              <w:rPr>
                <w:rFonts w:ascii="SassoonCRInfant" w:hAnsi="SassoonCRInfant" w:cs="Calibri"/>
                <w:color w:val="000000" w:themeColor="text1"/>
                <w:sz w:val="24"/>
                <w:szCs w:val="24"/>
                <w:lang w:val="en-US"/>
              </w:rPr>
              <w:t>in-service training</w:t>
            </w:r>
          </w:p>
        </w:tc>
      </w:tr>
      <w:tr w:rsidR="00F5746E" w:rsidRPr="00E95E0E" w14:paraId="66E76ADE" w14:textId="77777777" w:rsidTr="6E9E72D0">
        <w:tc>
          <w:tcPr>
            <w:tcW w:w="1890" w:type="dxa"/>
          </w:tcPr>
          <w:p w14:paraId="34706E2F" w14:textId="3F594C40" w:rsidR="00F5746E" w:rsidRPr="00E95E0E" w:rsidRDefault="00F5746E">
            <w:pPr>
              <w:rPr>
                <w:rFonts w:ascii="SassoonCRInfant" w:hAnsi="SassoonCRInfant"/>
                <w:sz w:val="24"/>
                <w:szCs w:val="24"/>
              </w:rPr>
            </w:pPr>
            <w:r w:rsidRPr="00E95E0E">
              <w:rPr>
                <w:rFonts w:ascii="SassoonCRInfant" w:hAnsi="SassoonCRInfant"/>
                <w:sz w:val="24"/>
                <w:szCs w:val="24"/>
              </w:rPr>
              <w:t>Experience</w:t>
            </w:r>
          </w:p>
        </w:tc>
        <w:tc>
          <w:tcPr>
            <w:tcW w:w="3492" w:type="dxa"/>
          </w:tcPr>
          <w:p w14:paraId="3EB4A45D" w14:textId="00717D0F" w:rsidR="00E32C68" w:rsidRDefault="00F5746E" w:rsidP="00E32C68">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Evidence of excellent classroom practice with the ability to create a class atmosphere</w:t>
            </w:r>
            <w:r w:rsidR="006B5164">
              <w:rPr>
                <w:rFonts w:ascii="SassoonCRInfant" w:hAnsi="SassoonCRInfant" w:cs="Calibri"/>
                <w:color w:val="000000"/>
                <w:sz w:val="24"/>
                <w:szCs w:val="24"/>
                <w:lang w:val="en-US"/>
              </w:rPr>
              <w:t xml:space="preserve"> that is achievement orientated</w:t>
            </w:r>
          </w:p>
          <w:p w14:paraId="1CD76179" w14:textId="6AB0BE90" w:rsidR="00D608B8" w:rsidRPr="00D608B8" w:rsidRDefault="00D608B8" w:rsidP="00D608B8">
            <w:pPr>
              <w:pStyle w:val="ListParagraph"/>
              <w:numPr>
                <w:ilvl w:val="0"/>
                <w:numId w:val="27"/>
              </w:numPr>
              <w:rPr>
                <w:rFonts w:ascii="SassoonCRInfant" w:hAnsi="SassoonCRInfant" w:cs="Calibri"/>
                <w:color w:val="000000"/>
                <w:sz w:val="24"/>
                <w:szCs w:val="24"/>
                <w:lang w:val="en-US"/>
              </w:rPr>
            </w:pPr>
            <w:r w:rsidRPr="00D608B8">
              <w:rPr>
                <w:rFonts w:ascii="SassoonCRInfant" w:hAnsi="SassoonCRInfant" w:cs="Calibri"/>
                <w:color w:val="000000"/>
                <w:sz w:val="24"/>
                <w:szCs w:val="24"/>
                <w:lang w:val="en-US"/>
              </w:rPr>
              <w:t>Previous experience of teaching EYFS and KS1</w:t>
            </w:r>
          </w:p>
          <w:p w14:paraId="6A102B77" w14:textId="6317730A" w:rsidR="00F5746E" w:rsidRPr="00E95E0E" w:rsidRDefault="00F5746E" w:rsidP="00E32C68">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Ability to provide a hig</w:t>
            </w:r>
            <w:r w:rsidR="00E32C68" w:rsidRPr="00E95E0E">
              <w:rPr>
                <w:rFonts w:ascii="SassoonCRInfant" w:hAnsi="SassoonCRInfant" w:cs="Calibri"/>
                <w:color w:val="000000"/>
                <w:sz w:val="24"/>
                <w:szCs w:val="24"/>
                <w:lang w:val="en-US"/>
              </w:rPr>
              <w:t xml:space="preserve">h quality, </w:t>
            </w:r>
            <w:proofErr w:type="spellStart"/>
            <w:r w:rsidR="00E32C68" w:rsidRPr="00E95E0E">
              <w:rPr>
                <w:rFonts w:ascii="SassoonCRInfant" w:hAnsi="SassoonCRInfant" w:cs="Calibri"/>
                <w:color w:val="000000"/>
                <w:sz w:val="24"/>
                <w:szCs w:val="24"/>
                <w:lang w:val="en-US"/>
              </w:rPr>
              <w:t>scaffolded</w:t>
            </w:r>
            <w:proofErr w:type="spellEnd"/>
            <w:r w:rsidR="00E32C68" w:rsidRPr="00E95E0E">
              <w:rPr>
                <w:rFonts w:ascii="SassoonCRInfant" w:hAnsi="SassoonCRInfant" w:cs="Calibri"/>
                <w:color w:val="000000"/>
                <w:sz w:val="24"/>
                <w:szCs w:val="24"/>
                <w:lang w:val="en-US"/>
              </w:rPr>
              <w:t xml:space="preserve"> education that demands </w:t>
            </w:r>
            <w:r w:rsidRPr="00E95E0E">
              <w:rPr>
                <w:rFonts w:ascii="SassoonCRInfant" w:hAnsi="SassoonCRInfant" w:cs="Calibri"/>
                <w:color w:val="000000"/>
                <w:sz w:val="24"/>
                <w:szCs w:val="24"/>
                <w:lang w:val="en-US"/>
              </w:rPr>
              <w:t>high standards from all children</w:t>
            </w:r>
          </w:p>
          <w:p w14:paraId="2A88B3D9" w14:textId="397ECAED" w:rsidR="00E32C68" w:rsidRPr="00E95E0E" w:rsidRDefault="00F5746E" w:rsidP="007063D1">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Calibri"/>
                <w:color w:val="000000"/>
                <w:sz w:val="24"/>
                <w:szCs w:val="24"/>
                <w:lang w:val="en-US"/>
              </w:rPr>
            </w:pPr>
            <w:r w:rsidRPr="6E9E72D0">
              <w:rPr>
                <w:rFonts w:ascii="SassoonCRInfant" w:hAnsi="SassoonCRInfant" w:cs="Calibri"/>
                <w:color w:val="000000" w:themeColor="text1"/>
                <w:sz w:val="24"/>
                <w:szCs w:val="24"/>
                <w:lang w:val="en-US"/>
              </w:rPr>
              <w:t>Ability to communicate and work effectively with</w:t>
            </w:r>
            <w:r w:rsidR="3D67A57B" w:rsidRPr="6E9E72D0">
              <w:rPr>
                <w:rFonts w:ascii="SassoonCRInfant" w:hAnsi="SassoonCRInfant" w:cs="Calibri"/>
                <w:color w:val="000000" w:themeColor="text1"/>
                <w:sz w:val="24"/>
                <w:szCs w:val="24"/>
                <w:lang w:val="en-US"/>
              </w:rPr>
              <w:t xml:space="preserve"> </w:t>
            </w:r>
            <w:r w:rsidR="52F24598" w:rsidRPr="6E9E72D0">
              <w:rPr>
                <w:rFonts w:ascii="SassoonCRInfant" w:hAnsi="SassoonCRInfant" w:cs="Calibri"/>
                <w:color w:val="000000" w:themeColor="text1"/>
                <w:sz w:val="24"/>
                <w:szCs w:val="24"/>
                <w:lang w:val="en-US"/>
              </w:rPr>
              <w:t>all stakeholders (staff</w:t>
            </w:r>
            <w:r w:rsidR="35DF0C8D" w:rsidRPr="6E9E72D0">
              <w:rPr>
                <w:rFonts w:ascii="SassoonCRInfant" w:hAnsi="SassoonCRInfant" w:cs="Calibri"/>
                <w:color w:val="000000" w:themeColor="text1"/>
                <w:sz w:val="24"/>
                <w:szCs w:val="24"/>
                <w:lang w:val="en-US"/>
              </w:rPr>
              <w:t xml:space="preserve">, parents/carers, </w:t>
            </w:r>
            <w:r w:rsidR="347788DF" w:rsidRPr="6E9E72D0">
              <w:rPr>
                <w:rFonts w:ascii="SassoonCRInfant" w:hAnsi="SassoonCRInfant" w:cs="Calibri"/>
                <w:color w:val="000000" w:themeColor="text1"/>
                <w:sz w:val="24"/>
                <w:szCs w:val="24"/>
                <w:lang w:val="en-US"/>
              </w:rPr>
              <w:t>Governors,</w:t>
            </w:r>
            <w:r w:rsidR="35DF0C8D" w:rsidRPr="6E9E72D0">
              <w:rPr>
                <w:rFonts w:ascii="SassoonCRInfant" w:hAnsi="SassoonCRInfant" w:cs="Calibri"/>
                <w:color w:val="000000" w:themeColor="text1"/>
                <w:sz w:val="24"/>
                <w:szCs w:val="24"/>
                <w:lang w:val="en-US"/>
              </w:rPr>
              <w:t xml:space="preserve"> etc.)</w:t>
            </w:r>
            <w:r w:rsidRPr="6E9E72D0">
              <w:rPr>
                <w:rFonts w:ascii="SassoonCRInfant" w:hAnsi="SassoonCRInfant" w:cs="Calibri"/>
                <w:color w:val="000000" w:themeColor="text1"/>
                <w:sz w:val="24"/>
                <w:szCs w:val="24"/>
                <w:lang w:val="en-US"/>
              </w:rPr>
              <w:t>.</w:t>
            </w:r>
          </w:p>
          <w:p w14:paraId="583FC0B0" w14:textId="63B75C15" w:rsidR="00E32C68" w:rsidRPr="00E95E0E" w:rsidRDefault="52F24598" w:rsidP="007063D1">
            <w:pPr>
              <w:pStyle w:val="ListParagraph"/>
              <w:numPr>
                <w:ilvl w:val="0"/>
                <w:numId w:val="27"/>
              </w:numPr>
              <w:rPr>
                <w:rFonts w:ascii="SassoonCRInfant" w:hAnsi="SassoonCRInfant" w:cs="Calibri"/>
                <w:color w:val="000000"/>
                <w:sz w:val="24"/>
                <w:szCs w:val="24"/>
                <w:lang w:val="en-US"/>
              </w:rPr>
            </w:pPr>
            <w:r w:rsidRPr="6E9E72D0">
              <w:rPr>
                <w:rFonts w:ascii="SassoonCRInfant" w:hAnsi="SassoonCRInfant" w:cs="Calibri"/>
                <w:color w:val="000000" w:themeColor="text1"/>
                <w:sz w:val="24"/>
                <w:szCs w:val="24"/>
                <w:lang w:val="en-US"/>
              </w:rPr>
              <w:t xml:space="preserve">Evidence of the ability to raise standards in </w:t>
            </w:r>
            <w:bookmarkStart w:id="9" w:name="_Int_HEi7xdeW"/>
            <w:r w:rsidRPr="6E9E72D0">
              <w:rPr>
                <w:rFonts w:ascii="SassoonCRInfant" w:hAnsi="SassoonCRInfant" w:cs="Calibri"/>
                <w:color w:val="000000" w:themeColor="text1"/>
                <w:sz w:val="24"/>
                <w:szCs w:val="24"/>
                <w:lang w:val="en-US"/>
              </w:rPr>
              <w:t>own</w:t>
            </w:r>
            <w:bookmarkEnd w:id="9"/>
            <w:r w:rsidRPr="6E9E72D0">
              <w:rPr>
                <w:rFonts w:ascii="SassoonCRInfant" w:hAnsi="SassoonCRInfant" w:cs="Calibri"/>
                <w:color w:val="000000" w:themeColor="text1"/>
                <w:sz w:val="24"/>
                <w:szCs w:val="24"/>
                <w:lang w:val="en-US"/>
              </w:rPr>
              <w:t xml:space="preserve"> classroom.</w:t>
            </w:r>
          </w:p>
        </w:tc>
        <w:tc>
          <w:tcPr>
            <w:tcW w:w="3634" w:type="dxa"/>
          </w:tcPr>
          <w:p w14:paraId="0AD4C8C5" w14:textId="1BD84968" w:rsidR="007063D1" w:rsidRPr="00E95E0E" w:rsidRDefault="007063D1" w:rsidP="007063D1">
            <w:pPr>
              <w:pStyle w:val="ListParagraph"/>
              <w:widowControl w:val="0"/>
              <w:numPr>
                <w:ilvl w:val="0"/>
                <w:numId w:val="27"/>
              </w:numPr>
              <w:tabs>
                <w:tab w:val="left" w:pos="220"/>
              </w:tabs>
              <w:autoSpaceDE w:val="0"/>
              <w:autoSpaceDN w:val="0"/>
              <w:adjustRightInd w:val="0"/>
              <w:spacing w:after="240" w:line="300" w:lineRule="atLeast"/>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Experience of working in a small school</w:t>
            </w:r>
          </w:p>
          <w:p w14:paraId="2809786F" w14:textId="46464B7E" w:rsidR="00E32C68" w:rsidRPr="00E95E0E" w:rsidRDefault="00E32C68" w:rsidP="00E32C68">
            <w:pPr>
              <w:pStyle w:val="ListParagraph"/>
              <w:widowControl w:val="0"/>
              <w:numPr>
                <w:ilvl w:val="0"/>
                <w:numId w:val="27"/>
              </w:numPr>
              <w:tabs>
                <w:tab w:val="left" w:pos="220"/>
              </w:tabs>
              <w:autoSpaceDE w:val="0"/>
              <w:autoSpaceDN w:val="0"/>
              <w:adjustRightInd w:val="0"/>
              <w:spacing w:after="240" w:line="300" w:lineRule="atLeast"/>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Evidence of the ability to effectively lead</w:t>
            </w:r>
            <w:r w:rsidR="007063D1" w:rsidRPr="00E95E0E">
              <w:rPr>
                <w:rFonts w:ascii="SassoonCRInfant" w:hAnsi="SassoonCRInfant" w:cs="Calibri"/>
                <w:color w:val="000000"/>
                <w:sz w:val="24"/>
                <w:szCs w:val="24"/>
                <w:lang w:val="en-US"/>
              </w:rPr>
              <w:t xml:space="preserve"> and develop a </w:t>
            </w:r>
            <w:r w:rsidR="001322AF" w:rsidRPr="00E95E0E">
              <w:rPr>
                <w:rFonts w:ascii="SassoonCRInfant" w:hAnsi="SassoonCRInfant" w:cs="Calibri"/>
                <w:color w:val="000000"/>
                <w:sz w:val="24"/>
                <w:szCs w:val="24"/>
                <w:lang w:val="en-US"/>
              </w:rPr>
              <w:t xml:space="preserve">core or foundation </w:t>
            </w:r>
            <w:r w:rsidR="007063D1" w:rsidRPr="00E95E0E">
              <w:rPr>
                <w:rFonts w:ascii="SassoonCRInfant" w:hAnsi="SassoonCRInfant" w:cs="Calibri"/>
                <w:color w:val="000000"/>
                <w:sz w:val="24"/>
                <w:szCs w:val="24"/>
                <w:lang w:val="en-US"/>
              </w:rPr>
              <w:t>subject</w:t>
            </w:r>
          </w:p>
          <w:p w14:paraId="0EB80B03" w14:textId="0F84109C" w:rsidR="00E32C68" w:rsidRPr="00E95E0E" w:rsidRDefault="00E32C68" w:rsidP="00E32C68">
            <w:pPr>
              <w:pStyle w:val="ListParagraph"/>
              <w:widowControl w:val="0"/>
              <w:numPr>
                <w:ilvl w:val="0"/>
                <w:numId w:val="27"/>
              </w:numPr>
              <w:tabs>
                <w:tab w:val="left" w:pos="220"/>
              </w:tabs>
              <w:autoSpaceDE w:val="0"/>
              <w:autoSpaceDN w:val="0"/>
              <w:adjustRightInd w:val="0"/>
              <w:spacing w:after="240" w:line="300" w:lineRule="atLeast"/>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Evidence of inspiring colleagues through subject leadership and raising standards</w:t>
            </w:r>
          </w:p>
          <w:p w14:paraId="05A1F23A" w14:textId="3490E93C" w:rsidR="00E32C68" w:rsidRPr="00E95E0E" w:rsidRDefault="00E32C68" w:rsidP="00E32C68">
            <w:pPr>
              <w:pStyle w:val="ListParagraph"/>
              <w:widowControl w:val="0"/>
              <w:numPr>
                <w:ilvl w:val="0"/>
                <w:numId w:val="27"/>
              </w:numPr>
              <w:tabs>
                <w:tab w:val="left" w:pos="220"/>
              </w:tabs>
              <w:autoSpaceDE w:val="0"/>
              <w:autoSpaceDN w:val="0"/>
              <w:adjustRightInd w:val="0"/>
              <w:spacing w:after="240" w:line="300" w:lineRule="atLeast"/>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Experience of whole school curriculum development</w:t>
            </w:r>
            <w:r w:rsidR="007063D1" w:rsidRPr="00E95E0E">
              <w:rPr>
                <w:rFonts w:ascii="SassoonCRInfant" w:hAnsi="SassoonCRInfant" w:cs="Calibri"/>
                <w:color w:val="000000"/>
                <w:sz w:val="24"/>
                <w:szCs w:val="24"/>
                <w:lang w:val="en-US"/>
              </w:rPr>
              <w:t>, including embedding the intent, implementation and impact of the intended curriculum</w:t>
            </w:r>
          </w:p>
          <w:p w14:paraId="1D352B5B" w14:textId="1A4437A4" w:rsidR="00E32C68" w:rsidRDefault="007063D1" w:rsidP="007063D1">
            <w:pPr>
              <w:pStyle w:val="ListParagraph"/>
              <w:widowControl w:val="0"/>
              <w:numPr>
                <w:ilvl w:val="0"/>
                <w:numId w:val="27"/>
              </w:numPr>
              <w:tabs>
                <w:tab w:val="left" w:pos="220"/>
              </w:tabs>
              <w:autoSpaceDE w:val="0"/>
              <w:autoSpaceDN w:val="0"/>
              <w:adjustRightInd w:val="0"/>
              <w:spacing w:after="240" w:line="300" w:lineRule="atLeast"/>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Experience of leading after school clubs/wider school initiatives</w:t>
            </w:r>
          </w:p>
          <w:p w14:paraId="4617534A" w14:textId="03CB9A1E" w:rsidR="00B830CB" w:rsidRPr="00E95E0E" w:rsidRDefault="00B830CB" w:rsidP="007063D1">
            <w:pPr>
              <w:pStyle w:val="ListParagraph"/>
              <w:widowControl w:val="0"/>
              <w:numPr>
                <w:ilvl w:val="0"/>
                <w:numId w:val="27"/>
              </w:numPr>
              <w:tabs>
                <w:tab w:val="left" w:pos="220"/>
              </w:tabs>
              <w:autoSpaceDE w:val="0"/>
              <w:autoSpaceDN w:val="0"/>
              <w:adjustRightInd w:val="0"/>
              <w:spacing w:after="240" w:line="300" w:lineRule="atLeast"/>
              <w:rPr>
                <w:rFonts w:ascii="SassoonCRInfant" w:hAnsi="SassoonCRInfant" w:cs="Calibri"/>
                <w:color w:val="000000"/>
                <w:sz w:val="24"/>
                <w:szCs w:val="24"/>
                <w:lang w:val="en-US"/>
              </w:rPr>
            </w:pPr>
            <w:r>
              <w:rPr>
                <w:rFonts w:ascii="SassoonCRInfant" w:hAnsi="SassoonCRInfant" w:cs="Calibri"/>
                <w:color w:val="000000"/>
                <w:sz w:val="24"/>
                <w:szCs w:val="24"/>
                <w:lang w:val="en-US"/>
              </w:rPr>
              <w:t>Experience of working in mixed- age classes</w:t>
            </w:r>
          </w:p>
          <w:p w14:paraId="4A859F99" w14:textId="77777777" w:rsidR="00E32C68" w:rsidRPr="00E95E0E" w:rsidRDefault="00E32C68" w:rsidP="00E32C68">
            <w:pPr>
              <w:pStyle w:val="ListParagraph"/>
              <w:widowControl w:val="0"/>
              <w:tabs>
                <w:tab w:val="left" w:pos="220"/>
              </w:tabs>
              <w:autoSpaceDE w:val="0"/>
              <w:autoSpaceDN w:val="0"/>
              <w:adjustRightInd w:val="0"/>
              <w:spacing w:after="240" w:line="300" w:lineRule="atLeast"/>
              <w:rPr>
                <w:rFonts w:ascii="SassoonCRInfant" w:hAnsi="SassoonCRInfant" w:cs="Calibri"/>
                <w:color w:val="000000"/>
                <w:sz w:val="24"/>
                <w:szCs w:val="24"/>
                <w:lang w:val="en-US"/>
              </w:rPr>
            </w:pPr>
          </w:p>
          <w:p w14:paraId="20D001F2" w14:textId="6F0744DB" w:rsidR="00E32C68" w:rsidRPr="00E95E0E" w:rsidRDefault="00E32C68" w:rsidP="00E32C68">
            <w:pPr>
              <w:pStyle w:val="ListParagraph"/>
              <w:widowControl w:val="0"/>
              <w:tabs>
                <w:tab w:val="left" w:pos="220"/>
              </w:tabs>
              <w:autoSpaceDE w:val="0"/>
              <w:autoSpaceDN w:val="0"/>
              <w:adjustRightInd w:val="0"/>
              <w:spacing w:after="240" w:line="300" w:lineRule="atLeast"/>
              <w:rPr>
                <w:rFonts w:ascii="SassoonCRInfant" w:hAnsi="SassoonCRInfant" w:cs="Calibri"/>
                <w:color w:val="000000"/>
                <w:sz w:val="24"/>
                <w:szCs w:val="24"/>
                <w:lang w:val="en-US"/>
              </w:rPr>
            </w:pPr>
          </w:p>
        </w:tc>
      </w:tr>
      <w:tr w:rsidR="007063D1" w:rsidRPr="00015A5F" w14:paraId="36AD215A" w14:textId="77777777" w:rsidTr="6E9E72D0">
        <w:tc>
          <w:tcPr>
            <w:tcW w:w="1890" w:type="dxa"/>
          </w:tcPr>
          <w:p w14:paraId="6CDB7D1B" w14:textId="65D3671A" w:rsidR="00503568" w:rsidRPr="00E95E0E" w:rsidRDefault="00C960B9">
            <w:pPr>
              <w:rPr>
                <w:rFonts w:ascii="SassoonCRInfant" w:hAnsi="SassoonCRInfant"/>
                <w:sz w:val="24"/>
                <w:szCs w:val="24"/>
              </w:rPr>
            </w:pPr>
            <w:r w:rsidRPr="00E95E0E">
              <w:rPr>
                <w:rFonts w:ascii="SassoonCRInfant" w:hAnsi="SassoonCRInfant"/>
                <w:sz w:val="24"/>
                <w:szCs w:val="24"/>
              </w:rPr>
              <w:lastRenderedPageBreak/>
              <w:t>Knowledge and skills</w:t>
            </w:r>
          </w:p>
        </w:tc>
        <w:tc>
          <w:tcPr>
            <w:tcW w:w="3492" w:type="dxa"/>
          </w:tcPr>
          <w:p w14:paraId="5514F701" w14:textId="64E14061" w:rsidR="00C02F3F" w:rsidRDefault="00C02F3F" w:rsidP="00C02F3F">
            <w:pPr>
              <w:pStyle w:val="ListParagraph"/>
              <w:widowControl w:val="0"/>
              <w:numPr>
                <w:ilvl w:val="0"/>
                <w:numId w:val="27"/>
              </w:numPr>
              <w:tabs>
                <w:tab w:val="left" w:pos="181"/>
                <w:tab w:val="left" w:pos="2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Times Roman"/>
                <w:color w:val="000000"/>
                <w:sz w:val="24"/>
                <w:szCs w:val="24"/>
                <w:lang w:val="en-US"/>
              </w:rPr>
              <w:t>Full knowledge and understan</w:t>
            </w:r>
            <w:r w:rsidR="00B830CB">
              <w:rPr>
                <w:rFonts w:ascii="SassoonCRInfant" w:hAnsi="SassoonCRInfant" w:cs="Times Roman"/>
                <w:color w:val="000000"/>
                <w:sz w:val="24"/>
                <w:szCs w:val="24"/>
                <w:lang w:val="en-US"/>
              </w:rPr>
              <w:t>ding of the National Curriculum</w:t>
            </w:r>
          </w:p>
          <w:p w14:paraId="306FA7CD" w14:textId="23602B49" w:rsidR="00B830CB" w:rsidRPr="00E95E0E" w:rsidRDefault="00B830CB" w:rsidP="00C02F3F">
            <w:pPr>
              <w:pStyle w:val="ListParagraph"/>
              <w:widowControl w:val="0"/>
              <w:numPr>
                <w:ilvl w:val="0"/>
                <w:numId w:val="27"/>
              </w:numPr>
              <w:tabs>
                <w:tab w:val="left" w:pos="181"/>
                <w:tab w:val="left" w:pos="220"/>
              </w:tabs>
              <w:autoSpaceDE w:val="0"/>
              <w:autoSpaceDN w:val="0"/>
              <w:adjustRightInd w:val="0"/>
              <w:spacing w:after="240" w:line="300" w:lineRule="atLeast"/>
              <w:rPr>
                <w:rFonts w:ascii="SassoonCRInfant" w:hAnsi="SassoonCRInfant" w:cs="Times Roman"/>
                <w:color w:val="000000"/>
                <w:sz w:val="24"/>
                <w:szCs w:val="24"/>
                <w:lang w:val="en-US"/>
              </w:rPr>
            </w:pPr>
            <w:r>
              <w:rPr>
                <w:rFonts w:ascii="SassoonCRInfant" w:hAnsi="SassoonCRInfant" w:cs="Times Roman"/>
                <w:color w:val="000000"/>
                <w:sz w:val="24"/>
                <w:szCs w:val="24"/>
                <w:lang w:val="en-US"/>
              </w:rPr>
              <w:t>Full knowledge and understanding of the EYFS statutory framework</w:t>
            </w:r>
          </w:p>
          <w:p w14:paraId="79EAE2B4" w14:textId="2C13D3E4" w:rsidR="00B877F8" w:rsidRPr="00E95E0E" w:rsidRDefault="00B877F8" w:rsidP="00C02F3F">
            <w:pPr>
              <w:pStyle w:val="ListParagraph"/>
              <w:widowControl w:val="0"/>
              <w:numPr>
                <w:ilvl w:val="0"/>
                <w:numId w:val="27"/>
              </w:numPr>
              <w:tabs>
                <w:tab w:val="left" w:pos="181"/>
                <w:tab w:val="left" w:pos="2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A good understandin</w:t>
            </w:r>
            <w:r w:rsidR="000743BA" w:rsidRPr="00E95E0E">
              <w:rPr>
                <w:rFonts w:ascii="SassoonCRInfant" w:hAnsi="SassoonCRInfant" w:cs="Calibri"/>
                <w:color w:val="000000"/>
                <w:sz w:val="24"/>
                <w:szCs w:val="24"/>
                <w:lang w:val="en-US"/>
              </w:rPr>
              <w:t>g of how pupils learn and how to scaffold learning to meet the needs of all learners</w:t>
            </w:r>
            <w:r w:rsidRPr="00E95E0E">
              <w:rPr>
                <w:rFonts w:ascii="SassoonCRInfant" w:hAnsi="SassoonCRInfant" w:cs="Calibri"/>
                <w:color w:val="000000"/>
                <w:sz w:val="24"/>
                <w:szCs w:val="24"/>
                <w:lang w:val="en-US"/>
              </w:rPr>
              <w:t xml:space="preserve"> </w:t>
            </w:r>
          </w:p>
          <w:p w14:paraId="4307FEB0" w14:textId="603AA4CC" w:rsidR="00B877F8" w:rsidRPr="00E95E0E" w:rsidRDefault="00B877F8" w:rsidP="006E26A9">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 xml:space="preserve">Good oral and written communication skills </w:t>
            </w:r>
          </w:p>
          <w:p w14:paraId="24C283F9" w14:textId="58110EBA" w:rsidR="00B877F8" w:rsidRPr="00E95E0E" w:rsidRDefault="00B877F8" w:rsidP="006E26A9">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 xml:space="preserve">Ability to work as part of a team </w:t>
            </w:r>
          </w:p>
          <w:p w14:paraId="22C0F500" w14:textId="5B9CC91A" w:rsidR="00B877F8" w:rsidRPr="00E95E0E" w:rsidRDefault="003E3508" w:rsidP="00C02F3F">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Excellent inter-</w:t>
            </w:r>
            <w:r w:rsidR="00B877F8" w:rsidRPr="00E95E0E">
              <w:rPr>
                <w:rFonts w:ascii="SassoonCRInfant" w:hAnsi="SassoonCRInfant" w:cs="Calibri"/>
                <w:color w:val="000000"/>
                <w:sz w:val="24"/>
                <w:szCs w:val="24"/>
                <w:lang w:val="en-US"/>
              </w:rPr>
              <w:t>personal skills</w:t>
            </w:r>
          </w:p>
          <w:p w14:paraId="5F83BDD7" w14:textId="695B6596" w:rsidR="00B877F8" w:rsidRPr="00E95E0E" w:rsidRDefault="00B877F8" w:rsidP="006E26A9">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High expectations for learning and learners</w:t>
            </w:r>
          </w:p>
          <w:p w14:paraId="5C16CDD3" w14:textId="117366D1" w:rsidR="00B877F8" w:rsidRPr="00E95E0E" w:rsidRDefault="00B877F8" w:rsidP="006E26A9">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 xml:space="preserve">Excellent behaviour management skills </w:t>
            </w:r>
          </w:p>
          <w:p w14:paraId="71E306FE" w14:textId="5A907FE0" w:rsidR="00B877F8" w:rsidRPr="00E95E0E" w:rsidRDefault="00B877F8" w:rsidP="006E26A9">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 xml:space="preserve">Excellent planning and </w:t>
            </w:r>
            <w:proofErr w:type="spellStart"/>
            <w:r w:rsidR="003E3508" w:rsidRPr="00E95E0E">
              <w:rPr>
                <w:rFonts w:ascii="SassoonCRInfant" w:hAnsi="SassoonCRInfant" w:cs="Calibri"/>
                <w:color w:val="000000"/>
                <w:sz w:val="24"/>
                <w:szCs w:val="24"/>
                <w:lang w:val="en-US"/>
              </w:rPr>
              <w:t>organisational</w:t>
            </w:r>
            <w:proofErr w:type="spellEnd"/>
            <w:r w:rsidRPr="00E95E0E">
              <w:rPr>
                <w:rFonts w:ascii="SassoonCRInfant" w:hAnsi="SassoonCRInfant" w:cs="Calibri"/>
                <w:color w:val="000000"/>
                <w:sz w:val="24"/>
                <w:szCs w:val="24"/>
                <w:lang w:val="en-US"/>
              </w:rPr>
              <w:t xml:space="preserve"> skills </w:t>
            </w:r>
          </w:p>
          <w:p w14:paraId="2D903B55" w14:textId="77217CF5" w:rsidR="00B877F8" w:rsidRPr="00E95E0E" w:rsidRDefault="00B877F8" w:rsidP="006E26A9">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 xml:space="preserve">An understanding of the importance of parental involvement </w:t>
            </w:r>
          </w:p>
          <w:p w14:paraId="1140E580" w14:textId="3FE68FE3" w:rsidR="00B877F8" w:rsidRPr="00E95E0E" w:rsidRDefault="00B877F8" w:rsidP="006E26A9">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 xml:space="preserve">Knowledge of key performance indicators and the ability to use them to monitor </w:t>
            </w:r>
            <w:r w:rsidR="000743BA" w:rsidRPr="00E95E0E">
              <w:rPr>
                <w:rFonts w:ascii="SassoonCRInfant" w:hAnsi="SassoonCRInfant" w:cs="Calibri"/>
                <w:color w:val="000000"/>
                <w:sz w:val="24"/>
                <w:szCs w:val="24"/>
                <w:lang w:val="en-US"/>
              </w:rPr>
              <w:t xml:space="preserve">attainment and </w:t>
            </w:r>
            <w:r w:rsidRPr="00E95E0E">
              <w:rPr>
                <w:rFonts w:ascii="SassoonCRInfant" w:hAnsi="SassoonCRInfant" w:cs="Calibri"/>
                <w:color w:val="000000"/>
                <w:sz w:val="24"/>
                <w:szCs w:val="24"/>
                <w:lang w:val="en-US"/>
              </w:rPr>
              <w:t xml:space="preserve">progress </w:t>
            </w:r>
          </w:p>
          <w:p w14:paraId="22E90844" w14:textId="5C14F3CB" w:rsidR="00B877F8" w:rsidRPr="00E95E0E" w:rsidRDefault="00B877F8" w:rsidP="006E26A9">
            <w:pPr>
              <w:pStyle w:val="ListParagraph"/>
              <w:widowControl w:val="0"/>
              <w:numPr>
                <w:ilvl w:val="0"/>
                <w:numId w:val="27"/>
              </w:numPr>
              <w:autoSpaceDE w:val="0"/>
              <w:autoSpaceDN w:val="0"/>
              <w:adjustRightInd w:val="0"/>
              <w:spacing w:after="240" w:line="300" w:lineRule="atLeast"/>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 xml:space="preserve">Awareness </w:t>
            </w:r>
            <w:r w:rsidR="00E32C68" w:rsidRPr="00E95E0E">
              <w:rPr>
                <w:rFonts w:ascii="SassoonCRInfant" w:hAnsi="SassoonCRInfant" w:cs="Calibri"/>
                <w:color w:val="000000"/>
                <w:sz w:val="24"/>
                <w:szCs w:val="24"/>
                <w:lang w:val="en-US"/>
              </w:rPr>
              <w:t xml:space="preserve">and knowledge </w:t>
            </w:r>
            <w:r w:rsidRPr="00E95E0E">
              <w:rPr>
                <w:rFonts w:ascii="SassoonCRInfant" w:hAnsi="SassoonCRInfant" w:cs="Calibri"/>
                <w:color w:val="000000"/>
                <w:sz w:val="24"/>
                <w:szCs w:val="24"/>
                <w:lang w:val="en-US"/>
              </w:rPr>
              <w:t xml:space="preserve">of </w:t>
            </w:r>
            <w:r w:rsidR="000743BA" w:rsidRPr="00E95E0E">
              <w:rPr>
                <w:rFonts w:ascii="SassoonCRInfant" w:hAnsi="SassoonCRInfant" w:cs="Calibri"/>
                <w:color w:val="000000"/>
                <w:sz w:val="24"/>
                <w:szCs w:val="24"/>
                <w:lang w:val="en-US"/>
              </w:rPr>
              <w:t>SEND needs</w:t>
            </w:r>
          </w:p>
          <w:p w14:paraId="7E230369" w14:textId="77777777" w:rsidR="00E32C68" w:rsidRPr="00E95E0E" w:rsidRDefault="00B877F8" w:rsidP="00E32C68">
            <w:pPr>
              <w:pStyle w:val="ListParagraph"/>
              <w:widowControl w:val="0"/>
              <w:numPr>
                <w:ilvl w:val="0"/>
                <w:numId w:val="27"/>
              </w:numPr>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An understanding of how a pupil’s learning is affected by their intellectual, emotional and social development, and the stages of child development</w:t>
            </w:r>
            <w:r w:rsidR="003E3508" w:rsidRPr="00E95E0E">
              <w:rPr>
                <w:rFonts w:ascii="SassoonCRInfant" w:hAnsi="SassoonCRInfant" w:cs="Calibri"/>
                <w:color w:val="000000"/>
                <w:sz w:val="24"/>
                <w:szCs w:val="24"/>
                <w:lang w:val="en-US"/>
              </w:rPr>
              <w:t>.</w:t>
            </w:r>
          </w:p>
          <w:p w14:paraId="31F6C4BE" w14:textId="5D2F642D" w:rsidR="00E32C68" w:rsidRPr="00E95E0E" w:rsidRDefault="00E32C68" w:rsidP="00E32C68">
            <w:pPr>
              <w:pStyle w:val="ListParagraph"/>
              <w:widowControl w:val="0"/>
              <w:numPr>
                <w:ilvl w:val="0"/>
                <w:numId w:val="27"/>
              </w:numPr>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Times Roman"/>
                <w:color w:val="000000"/>
                <w:sz w:val="24"/>
                <w:szCs w:val="24"/>
                <w:lang w:val="en-US"/>
              </w:rPr>
              <w:t xml:space="preserve"> An understanding of the importance of safeguarding and child </w:t>
            </w:r>
            <w:r w:rsidRPr="00E95E0E">
              <w:rPr>
                <w:rFonts w:ascii="SassoonCRInfant" w:hAnsi="SassoonCRInfant" w:cs="Times Roman"/>
                <w:color w:val="000000"/>
                <w:sz w:val="24"/>
                <w:szCs w:val="24"/>
                <w:lang w:val="en-US"/>
              </w:rPr>
              <w:lastRenderedPageBreak/>
              <w:t>protection</w:t>
            </w:r>
          </w:p>
          <w:p w14:paraId="3B5B7636" w14:textId="77777777" w:rsidR="00503568" w:rsidRPr="00E95E0E" w:rsidRDefault="00503568" w:rsidP="006E26A9">
            <w:pPr>
              <w:rPr>
                <w:rFonts w:ascii="SassoonCRInfant" w:hAnsi="SassoonCRInfant"/>
                <w:sz w:val="24"/>
                <w:szCs w:val="24"/>
              </w:rPr>
            </w:pPr>
          </w:p>
        </w:tc>
        <w:tc>
          <w:tcPr>
            <w:tcW w:w="3634" w:type="dxa"/>
          </w:tcPr>
          <w:p w14:paraId="5BF20BCB" w14:textId="7B595BCD" w:rsidR="00C02F3F" w:rsidRPr="00E95E0E" w:rsidRDefault="00C02F3F" w:rsidP="00C02F3F">
            <w:pPr>
              <w:pStyle w:val="ListParagraph"/>
              <w:widowControl w:val="0"/>
              <w:numPr>
                <w:ilvl w:val="0"/>
                <w:numId w:val="27"/>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674929DC">
              <w:rPr>
                <w:rFonts w:ascii="SassoonCRInfant" w:hAnsi="SassoonCRInfant" w:cs="Times Roman"/>
                <w:color w:val="000000" w:themeColor="text1"/>
                <w:sz w:val="24"/>
                <w:szCs w:val="24"/>
                <w:lang w:val="en-US"/>
              </w:rPr>
              <w:lastRenderedPageBreak/>
              <w:t>Experience of working with</w:t>
            </w:r>
            <w:r w:rsidR="0DE873FA" w:rsidRPr="674929DC">
              <w:rPr>
                <w:rFonts w:ascii="SassoonCRInfant" w:hAnsi="SassoonCRInfant" w:cs="Times Roman"/>
                <w:color w:val="000000" w:themeColor="text1"/>
                <w:sz w:val="24"/>
                <w:szCs w:val="24"/>
                <w:lang w:val="en-US"/>
              </w:rPr>
              <w:t xml:space="preserve"> </w:t>
            </w:r>
            <w:r w:rsidR="7CB6B493" w:rsidRPr="674929DC">
              <w:rPr>
                <w:rFonts w:ascii="SassoonCRInfant" w:hAnsi="SassoonCRInfant" w:cs="Times Roman"/>
                <w:color w:val="000000" w:themeColor="text1"/>
                <w:sz w:val="24"/>
                <w:szCs w:val="24"/>
                <w:lang w:val="en-US"/>
              </w:rPr>
              <w:t xml:space="preserve">pupils with </w:t>
            </w:r>
            <w:r w:rsidR="0DE873FA" w:rsidRPr="674929DC">
              <w:rPr>
                <w:rFonts w:ascii="SassoonCRInfant" w:hAnsi="SassoonCRInfant" w:cs="Times Roman"/>
                <w:color w:val="000000" w:themeColor="text1"/>
                <w:sz w:val="24"/>
                <w:szCs w:val="24"/>
                <w:lang w:val="en-US"/>
              </w:rPr>
              <w:t xml:space="preserve">SEND and adapting learning </w:t>
            </w:r>
            <w:r w:rsidR="1D7F7232" w:rsidRPr="674929DC">
              <w:rPr>
                <w:rFonts w:ascii="SassoonCRInfant" w:hAnsi="SassoonCRInfant" w:cs="Times Roman"/>
                <w:color w:val="000000" w:themeColor="text1"/>
                <w:sz w:val="24"/>
                <w:szCs w:val="24"/>
                <w:lang w:val="en-US"/>
              </w:rPr>
              <w:t xml:space="preserve">to meet the needs of </w:t>
            </w:r>
            <w:r w:rsidR="100F7A90" w:rsidRPr="674929DC">
              <w:rPr>
                <w:rFonts w:ascii="SassoonCRInfant" w:hAnsi="SassoonCRInfant" w:cs="Times Roman"/>
                <w:color w:val="000000" w:themeColor="text1"/>
                <w:sz w:val="24"/>
                <w:szCs w:val="24"/>
                <w:lang w:val="en-US"/>
              </w:rPr>
              <w:t xml:space="preserve">such </w:t>
            </w:r>
            <w:r w:rsidR="1D7F7232" w:rsidRPr="674929DC">
              <w:rPr>
                <w:rFonts w:ascii="SassoonCRInfant" w:hAnsi="SassoonCRInfant" w:cs="Times Roman"/>
                <w:color w:val="000000" w:themeColor="text1"/>
                <w:sz w:val="24"/>
                <w:szCs w:val="24"/>
                <w:lang w:val="en-US"/>
              </w:rPr>
              <w:t>learners</w:t>
            </w:r>
          </w:p>
          <w:p w14:paraId="2223A5A5" w14:textId="17ACBF93" w:rsidR="007063D1" w:rsidRPr="00E95E0E" w:rsidRDefault="007063D1" w:rsidP="00E32C68">
            <w:pPr>
              <w:pStyle w:val="ListParagraph"/>
              <w:widowControl w:val="0"/>
              <w:numPr>
                <w:ilvl w:val="0"/>
                <w:numId w:val="28"/>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Times Roman"/>
                <w:color w:val="000000"/>
                <w:sz w:val="24"/>
                <w:szCs w:val="24"/>
                <w:lang w:val="en-US"/>
              </w:rPr>
              <w:t>Understanding and experience of how outdoor learning has a positive impact on children’s learning</w:t>
            </w:r>
          </w:p>
          <w:p w14:paraId="415F0626" w14:textId="6E0A1A90" w:rsidR="00E32C68" w:rsidRPr="00E95E0E" w:rsidRDefault="00E32C68" w:rsidP="00E32C68">
            <w:pPr>
              <w:pStyle w:val="ListParagraph"/>
              <w:numPr>
                <w:ilvl w:val="0"/>
                <w:numId w:val="28"/>
              </w:numPr>
              <w:rPr>
                <w:rFonts w:ascii="SassoonCRInfant" w:hAnsi="SassoonCRInfant" w:cs="Times Roman"/>
                <w:color w:val="000000"/>
                <w:sz w:val="24"/>
                <w:szCs w:val="24"/>
                <w:lang w:val="en-US"/>
              </w:rPr>
            </w:pPr>
            <w:r w:rsidRPr="00E95E0E">
              <w:rPr>
                <w:rFonts w:ascii="SassoonCRInfant" w:hAnsi="SassoonCRInfant" w:cs="Times Roman"/>
                <w:color w:val="000000"/>
                <w:sz w:val="24"/>
                <w:szCs w:val="24"/>
                <w:lang w:val="en-US"/>
              </w:rPr>
              <w:t xml:space="preserve">Ability to engage in professional dialogue about the curriculum, school </w:t>
            </w:r>
            <w:proofErr w:type="spellStart"/>
            <w:r w:rsidRPr="00E95E0E">
              <w:rPr>
                <w:rFonts w:ascii="SassoonCRInfant" w:hAnsi="SassoonCRInfant" w:cs="Times Roman"/>
                <w:color w:val="000000"/>
                <w:sz w:val="24"/>
                <w:szCs w:val="24"/>
                <w:lang w:val="en-US"/>
              </w:rPr>
              <w:t>organisation</w:t>
            </w:r>
            <w:proofErr w:type="spellEnd"/>
            <w:r w:rsidRPr="00E95E0E">
              <w:rPr>
                <w:rFonts w:ascii="SassoonCRInfant" w:hAnsi="SassoonCRInfant" w:cs="Times Roman"/>
                <w:color w:val="000000"/>
                <w:sz w:val="24"/>
                <w:szCs w:val="24"/>
                <w:lang w:val="en-US"/>
              </w:rPr>
              <w:t>, procedures and policies.</w:t>
            </w:r>
          </w:p>
          <w:p w14:paraId="14AA0385" w14:textId="67C8A191" w:rsidR="007063D1" w:rsidRPr="00E95E0E" w:rsidRDefault="007063D1" w:rsidP="00E32C68">
            <w:pPr>
              <w:pStyle w:val="ListParagraph"/>
              <w:numPr>
                <w:ilvl w:val="0"/>
                <w:numId w:val="28"/>
              </w:numPr>
              <w:rPr>
                <w:rFonts w:ascii="SassoonCRInfant" w:hAnsi="SassoonCRInfant" w:cs="Times Roman"/>
                <w:color w:val="000000"/>
                <w:sz w:val="24"/>
                <w:szCs w:val="24"/>
                <w:lang w:val="en-US"/>
              </w:rPr>
            </w:pPr>
            <w:r w:rsidRPr="00E95E0E">
              <w:rPr>
                <w:rFonts w:ascii="SassoonCRInfant" w:hAnsi="SassoonCRInfant" w:cs="Times Roman"/>
                <w:color w:val="000000"/>
                <w:sz w:val="24"/>
                <w:szCs w:val="24"/>
                <w:lang w:val="en-US"/>
              </w:rPr>
              <w:t>Leadership skills</w:t>
            </w:r>
          </w:p>
          <w:p w14:paraId="686973E9" w14:textId="77777777" w:rsidR="00E32C68" w:rsidRPr="00E32C68" w:rsidRDefault="00E32C68" w:rsidP="00E32C68">
            <w:pPr>
              <w:widowControl w:val="0"/>
              <w:tabs>
                <w:tab w:val="left" w:pos="220"/>
                <w:tab w:val="left" w:pos="720"/>
              </w:tabs>
              <w:autoSpaceDE w:val="0"/>
              <w:autoSpaceDN w:val="0"/>
              <w:adjustRightInd w:val="0"/>
              <w:spacing w:after="240" w:line="300" w:lineRule="atLeast"/>
              <w:ind w:left="360"/>
              <w:rPr>
                <w:rFonts w:ascii="SassoonPrimary" w:hAnsi="SassoonPrimary" w:cs="Times Roman"/>
                <w:color w:val="000000"/>
                <w:lang w:val="en-US"/>
              </w:rPr>
            </w:pPr>
          </w:p>
          <w:p w14:paraId="3ED2C3C5" w14:textId="77777777" w:rsidR="00503568" w:rsidRPr="00015A5F" w:rsidRDefault="00503568" w:rsidP="003E3508">
            <w:pPr>
              <w:pStyle w:val="ListParagraph"/>
              <w:widowControl w:val="0"/>
              <w:tabs>
                <w:tab w:val="left" w:pos="220"/>
                <w:tab w:val="left" w:pos="720"/>
              </w:tabs>
              <w:autoSpaceDE w:val="0"/>
              <w:autoSpaceDN w:val="0"/>
              <w:adjustRightInd w:val="0"/>
              <w:spacing w:after="240" w:line="300" w:lineRule="atLeast"/>
              <w:rPr>
                <w:rFonts w:ascii="SassoonPrimary" w:hAnsi="SassoonPrimary"/>
              </w:rPr>
            </w:pPr>
          </w:p>
        </w:tc>
      </w:tr>
      <w:tr w:rsidR="007063D1" w:rsidRPr="00015A5F" w14:paraId="6F152AEA" w14:textId="77777777" w:rsidTr="6E9E72D0">
        <w:trPr>
          <w:trHeight w:val="5701"/>
        </w:trPr>
        <w:tc>
          <w:tcPr>
            <w:tcW w:w="1890" w:type="dxa"/>
          </w:tcPr>
          <w:p w14:paraId="2AE549CC" w14:textId="3C36700B" w:rsidR="00503568" w:rsidRPr="00E95E0E" w:rsidRDefault="00C960B9" w:rsidP="00C960B9">
            <w:pPr>
              <w:rPr>
                <w:rFonts w:ascii="SassoonCRInfant" w:hAnsi="SassoonCRInfant"/>
                <w:sz w:val="24"/>
                <w:szCs w:val="24"/>
              </w:rPr>
            </w:pPr>
            <w:r w:rsidRPr="00E95E0E">
              <w:rPr>
                <w:rFonts w:ascii="SassoonCRInfant" w:hAnsi="SassoonCRInfant"/>
                <w:sz w:val="24"/>
                <w:szCs w:val="24"/>
              </w:rPr>
              <w:t>Personal qualities</w:t>
            </w:r>
          </w:p>
        </w:tc>
        <w:tc>
          <w:tcPr>
            <w:tcW w:w="3492" w:type="dxa"/>
          </w:tcPr>
          <w:p w14:paraId="5EAA756F" w14:textId="10932A68" w:rsidR="001322AF" w:rsidRPr="00E95E0E" w:rsidRDefault="00A05B71" w:rsidP="001322AF">
            <w:pPr>
              <w:pStyle w:val="ListParagraph"/>
              <w:widowControl w:val="0"/>
              <w:numPr>
                <w:ilvl w:val="0"/>
                <w:numId w:val="36"/>
              </w:numPr>
              <w:tabs>
                <w:tab w:val="left" w:pos="220"/>
                <w:tab w:val="left" w:pos="720"/>
              </w:tabs>
              <w:autoSpaceDE w:val="0"/>
              <w:autoSpaceDN w:val="0"/>
              <w:adjustRightInd w:val="0"/>
              <w:spacing w:after="240" w:line="300" w:lineRule="atLeast"/>
              <w:rPr>
                <w:rFonts w:ascii="SassoonCRInfant" w:hAnsi="SassoonCRInfant" w:cs="Calibri"/>
                <w:color w:val="000000"/>
                <w:sz w:val="24"/>
                <w:szCs w:val="24"/>
                <w:lang w:val="en-US"/>
              </w:rPr>
            </w:pPr>
            <w:proofErr w:type="spellStart"/>
            <w:r>
              <w:rPr>
                <w:rFonts w:ascii="SassoonCRInfant" w:hAnsi="SassoonCRInfant" w:cs="Calibri"/>
                <w:color w:val="000000"/>
                <w:sz w:val="24"/>
                <w:szCs w:val="24"/>
                <w:lang w:val="en-US"/>
              </w:rPr>
              <w:t>Organis</w:t>
            </w:r>
            <w:r w:rsidRPr="00E95E0E">
              <w:rPr>
                <w:rFonts w:ascii="SassoonCRInfant" w:hAnsi="SassoonCRInfant" w:cs="Calibri"/>
                <w:color w:val="000000"/>
                <w:sz w:val="24"/>
                <w:szCs w:val="24"/>
                <w:lang w:val="en-US"/>
              </w:rPr>
              <w:t>ed</w:t>
            </w:r>
            <w:proofErr w:type="spellEnd"/>
            <w:r w:rsidR="006B5164">
              <w:rPr>
                <w:rFonts w:ascii="SassoonCRInfant" w:hAnsi="SassoonCRInfant" w:cs="Calibri"/>
                <w:color w:val="000000"/>
                <w:sz w:val="24"/>
                <w:szCs w:val="24"/>
                <w:lang w:val="en-US"/>
              </w:rPr>
              <w:t xml:space="preserve"> and hardworking</w:t>
            </w:r>
          </w:p>
          <w:p w14:paraId="5DC1D55C" w14:textId="271919CC" w:rsidR="001322AF" w:rsidRPr="00E95E0E" w:rsidRDefault="006B5164" w:rsidP="001322AF">
            <w:pPr>
              <w:pStyle w:val="ListParagraph"/>
              <w:widowControl w:val="0"/>
              <w:numPr>
                <w:ilvl w:val="0"/>
                <w:numId w:val="36"/>
              </w:numPr>
              <w:tabs>
                <w:tab w:val="left" w:pos="220"/>
                <w:tab w:val="left" w:pos="720"/>
              </w:tabs>
              <w:autoSpaceDE w:val="0"/>
              <w:autoSpaceDN w:val="0"/>
              <w:adjustRightInd w:val="0"/>
              <w:spacing w:after="240" w:line="300" w:lineRule="atLeast"/>
              <w:rPr>
                <w:rFonts w:ascii="SassoonCRInfant" w:hAnsi="SassoonCRInfant" w:cs="Calibri"/>
                <w:color w:val="000000"/>
                <w:sz w:val="24"/>
                <w:szCs w:val="24"/>
                <w:lang w:val="en-US"/>
              </w:rPr>
            </w:pPr>
            <w:r>
              <w:rPr>
                <w:rFonts w:ascii="SassoonCRInfant" w:hAnsi="SassoonCRInfant" w:cs="Calibri"/>
                <w:color w:val="000000"/>
                <w:sz w:val="24"/>
                <w:szCs w:val="24"/>
                <w:lang w:val="en-US"/>
              </w:rPr>
              <w:t>Shows initiative and drive</w:t>
            </w:r>
          </w:p>
          <w:p w14:paraId="4E9C9DC7" w14:textId="780EC879" w:rsidR="000223AE" w:rsidRPr="00E95E0E" w:rsidRDefault="001322AF" w:rsidP="001322AF">
            <w:pPr>
              <w:pStyle w:val="ListParagraph"/>
              <w:widowControl w:val="0"/>
              <w:numPr>
                <w:ilvl w:val="0"/>
                <w:numId w:val="36"/>
              </w:numPr>
              <w:tabs>
                <w:tab w:val="left" w:pos="220"/>
                <w:tab w:val="left" w:pos="720"/>
              </w:tabs>
              <w:autoSpaceDE w:val="0"/>
              <w:autoSpaceDN w:val="0"/>
              <w:adjustRightInd w:val="0"/>
              <w:spacing w:after="240" w:line="300" w:lineRule="atLeast"/>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Enthusiastic</w:t>
            </w:r>
          </w:p>
          <w:p w14:paraId="1D920226" w14:textId="5D79632F" w:rsidR="001322AF" w:rsidRPr="00E95E0E" w:rsidRDefault="001322AF" w:rsidP="001322AF">
            <w:pPr>
              <w:pStyle w:val="ListParagraph"/>
              <w:numPr>
                <w:ilvl w:val="0"/>
                <w:numId w:val="36"/>
              </w:numPr>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Excellent inter</w:t>
            </w:r>
            <w:r w:rsidR="006B5164">
              <w:rPr>
                <w:rFonts w:ascii="SassoonCRInfant" w:hAnsi="SassoonCRInfant" w:cs="Calibri"/>
                <w:color w:val="000000"/>
                <w:sz w:val="24"/>
                <w:szCs w:val="24"/>
                <w:lang w:val="en-US"/>
              </w:rPr>
              <w:t>personal &amp; communication skills</w:t>
            </w:r>
          </w:p>
          <w:p w14:paraId="60E7CF23" w14:textId="6D21CFD1" w:rsidR="001322AF" w:rsidRPr="00E95E0E" w:rsidRDefault="006B5164" w:rsidP="001322AF">
            <w:pPr>
              <w:pStyle w:val="ListParagraph"/>
              <w:numPr>
                <w:ilvl w:val="0"/>
                <w:numId w:val="36"/>
              </w:numPr>
              <w:rPr>
                <w:rFonts w:ascii="SassoonCRInfant" w:hAnsi="SassoonCRInfant" w:cs="Calibri"/>
                <w:color w:val="000000"/>
                <w:sz w:val="24"/>
                <w:szCs w:val="24"/>
                <w:lang w:val="en-US"/>
              </w:rPr>
            </w:pPr>
            <w:r>
              <w:rPr>
                <w:rFonts w:ascii="SassoonCRInfant" w:hAnsi="SassoonCRInfant" w:cs="Calibri"/>
                <w:color w:val="000000"/>
                <w:sz w:val="24"/>
                <w:szCs w:val="24"/>
                <w:lang w:val="en-US"/>
              </w:rPr>
              <w:t>Flexible/adaptable/resilient</w:t>
            </w:r>
            <w:r w:rsidR="001322AF" w:rsidRPr="00E95E0E">
              <w:rPr>
                <w:rFonts w:ascii="SassoonCRInfant" w:hAnsi="SassoonCRInfant" w:cs="Calibri"/>
                <w:color w:val="000000"/>
                <w:sz w:val="24"/>
                <w:szCs w:val="24"/>
                <w:lang w:val="en-US"/>
              </w:rPr>
              <w:t xml:space="preserve"> </w:t>
            </w:r>
          </w:p>
          <w:p w14:paraId="1871A2FC" w14:textId="3751A9BB" w:rsidR="001322AF" w:rsidRPr="00E95E0E" w:rsidRDefault="006B5164" w:rsidP="001322AF">
            <w:pPr>
              <w:pStyle w:val="ListParagraph"/>
              <w:numPr>
                <w:ilvl w:val="0"/>
                <w:numId w:val="36"/>
              </w:numPr>
              <w:rPr>
                <w:rFonts w:ascii="SassoonCRInfant" w:hAnsi="SassoonCRInfant" w:cs="Calibri"/>
                <w:color w:val="000000"/>
                <w:sz w:val="24"/>
                <w:szCs w:val="24"/>
                <w:lang w:val="en-US"/>
              </w:rPr>
            </w:pPr>
            <w:r>
              <w:rPr>
                <w:rFonts w:ascii="SassoonCRInfant" w:hAnsi="SassoonCRInfant" w:cs="Calibri"/>
                <w:color w:val="000000"/>
                <w:sz w:val="24"/>
                <w:szCs w:val="24"/>
                <w:lang w:val="en-US"/>
              </w:rPr>
              <w:t>Team player</w:t>
            </w:r>
          </w:p>
          <w:p w14:paraId="6A92E18E" w14:textId="0AE41320" w:rsidR="001322AF" w:rsidRPr="00E95E0E" w:rsidRDefault="001322AF" w:rsidP="001322AF">
            <w:pPr>
              <w:pStyle w:val="ListParagraph"/>
              <w:numPr>
                <w:ilvl w:val="0"/>
                <w:numId w:val="36"/>
              </w:numPr>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G</w:t>
            </w:r>
            <w:r w:rsidR="006B5164">
              <w:rPr>
                <w:rFonts w:ascii="SassoonCRInfant" w:hAnsi="SassoonCRInfant" w:cs="Calibri"/>
                <w:color w:val="000000"/>
                <w:sz w:val="24"/>
                <w:szCs w:val="24"/>
                <w:lang w:val="en-US"/>
              </w:rPr>
              <w:t>ood attendance and punctuality</w:t>
            </w:r>
          </w:p>
          <w:p w14:paraId="7428AA39" w14:textId="55489436" w:rsidR="001322AF" w:rsidRPr="00E95E0E" w:rsidRDefault="001322AF" w:rsidP="001322AF">
            <w:pPr>
              <w:pStyle w:val="ListParagraph"/>
              <w:numPr>
                <w:ilvl w:val="0"/>
                <w:numId w:val="36"/>
              </w:numPr>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Have a professional attitude, are great role models and really want to make a difference</w:t>
            </w:r>
          </w:p>
          <w:p w14:paraId="00CB17AB" w14:textId="1810707B" w:rsidR="001322AF" w:rsidRPr="00E95E0E" w:rsidRDefault="001322AF" w:rsidP="001322AF">
            <w:pPr>
              <w:pStyle w:val="ListParagraph"/>
              <w:numPr>
                <w:ilvl w:val="0"/>
                <w:numId w:val="36"/>
              </w:numPr>
              <w:rPr>
                <w:rFonts w:ascii="SassoonCRInfant" w:hAnsi="SassoonCRInfant" w:cs="Calibri"/>
                <w:color w:val="000000"/>
                <w:sz w:val="24"/>
                <w:szCs w:val="24"/>
                <w:lang w:val="en-US"/>
              </w:rPr>
            </w:pPr>
            <w:r w:rsidRPr="00E95E0E">
              <w:rPr>
                <w:rFonts w:ascii="SassoonCRInfant" w:hAnsi="SassoonCRInfant" w:cs="Calibri"/>
                <w:color w:val="000000"/>
                <w:sz w:val="24"/>
                <w:szCs w:val="24"/>
                <w:lang w:val="en-US"/>
              </w:rPr>
              <w:t xml:space="preserve">Reflective and committed to own </w:t>
            </w:r>
            <w:r w:rsidR="006B5164">
              <w:rPr>
                <w:rFonts w:ascii="SassoonCRInfant" w:hAnsi="SassoonCRInfant" w:cs="Calibri"/>
                <w:color w:val="000000"/>
                <w:sz w:val="24"/>
                <w:szCs w:val="24"/>
                <w:lang w:val="en-US"/>
              </w:rPr>
              <w:t>personal improvement</w:t>
            </w:r>
            <w:r w:rsidRPr="00E95E0E">
              <w:rPr>
                <w:rFonts w:ascii="SassoonCRInfant" w:hAnsi="SassoonCRInfant" w:cs="Calibri"/>
                <w:color w:val="000000"/>
                <w:sz w:val="24"/>
                <w:szCs w:val="24"/>
                <w:lang w:val="en-US"/>
              </w:rPr>
              <w:t xml:space="preserve"> </w:t>
            </w:r>
          </w:p>
          <w:p w14:paraId="11A714E3" w14:textId="00B90363" w:rsidR="00F5746E" w:rsidRPr="00E95E0E" w:rsidRDefault="00F5746E" w:rsidP="000223AE">
            <w:pPr>
              <w:pStyle w:val="ListParagraph"/>
              <w:widowControl w:val="0"/>
              <w:numPr>
                <w:ilvl w:val="0"/>
                <w:numId w:val="29"/>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 xml:space="preserve">A sense of </w:t>
            </w:r>
            <w:proofErr w:type="spellStart"/>
            <w:r w:rsidRPr="00E95E0E">
              <w:rPr>
                <w:rFonts w:ascii="SassoonCRInfant" w:hAnsi="SassoonCRInfant" w:cs="Calibri"/>
                <w:color w:val="000000"/>
                <w:sz w:val="24"/>
                <w:szCs w:val="24"/>
                <w:lang w:val="en-US"/>
              </w:rPr>
              <w:t>humour</w:t>
            </w:r>
            <w:proofErr w:type="spellEnd"/>
          </w:p>
          <w:p w14:paraId="394CD141" w14:textId="73084D86" w:rsidR="00F5746E" w:rsidRPr="00E95E0E" w:rsidRDefault="00F5746E" w:rsidP="001322AF">
            <w:pPr>
              <w:widowControl w:val="0"/>
              <w:tabs>
                <w:tab w:val="left" w:pos="220"/>
                <w:tab w:val="left" w:pos="720"/>
              </w:tabs>
              <w:autoSpaceDE w:val="0"/>
              <w:autoSpaceDN w:val="0"/>
              <w:adjustRightInd w:val="0"/>
              <w:spacing w:after="240" w:line="300" w:lineRule="atLeast"/>
              <w:ind w:left="360"/>
              <w:rPr>
                <w:rFonts w:ascii="SassoonCRInfant" w:hAnsi="SassoonCRInfant" w:cs="Times Roman"/>
                <w:color w:val="000000"/>
                <w:sz w:val="24"/>
                <w:szCs w:val="24"/>
                <w:lang w:val="en-US"/>
              </w:rPr>
            </w:pPr>
          </w:p>
        </w:tc>
        <w:tc>
          <w:tcPr>
            <w:tcW w:w="3634" w:type="dxa"/>
          </w:tcPr>
          <w:p w14:paraId="63B22BA1" w14:textId="0C63E807" w:rsidR="000223AE" w:rsidRPr="00E95E0E" w:rsidRDefault="000223AE" w:rsidP="000223AE">
            <w:pPr>
              <w:pStyle w:val="ListParagraph"/>
              <w:widowControl w:val="0"/>
              <w:numPr>
                <w:ilvl w:val="0"/>
                <w:numId w:val="29"/>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Calibri"/>
                <w:color w:val="000000"/>
                <w:sz w:val="24"/>
                <w:szCs w:val="24"/>
                <w:lang w:val="en-US"/>
              </w:rPr>
              <w:t xml:space="preserve">Aspirations to lead and empower others </w:t>
            </w:r>
          </w:p>
          <w:p w14:paraId="5B198158" w14:textId="77777777" w:rsidR="001322AF" w:rsidRPr="00E95E0E" w:rsidRDefault="001322AF" w:rsidP="001322AF">
            <w:pPr>
              <w:pStyle w:val="ListParagraph"/>
              <w:widowControl w:val="0"/>
              <w:numPr>
                <w:ilvl w:val="0"/>
                <w:numId w:val="29"/>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Times Roman"/>
                <w:color w:val="000000"/>
                <w:sz w:val="24"/>
                <w:szCs w:val="24"/>
                <w:lang w:val="en-US"/>
              </w:rPr>
              <w:t>Self-confidence</w:t>
            </w:r>
          </w:p>
          <w:p w14:paraId="6B7F61C4" w14:textId="25C6E3C0" w:rsidR="001322AF" w:rsidRPr="00E95E0E" w:rsidRDefault="001322AF" w:rsidP="001322AF">
            <w:pPr>
              <w:pStyle w:val="ListParagraph"/>
              <w:widowControl w:val="0"/>
              <w:numPr>
                <w:ilvl w:val="0"/>
                <w:numId w:val="29"/>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Times Roman"/>
                <w:color w:val="000000"/>
                <w:sz w:val="24"/>
                <w:szCs w:val="24"/>
                <w:lang w:val="en-US"/>
              </w:rPr>
              <w:t>Ability to relate well to other professionals</w:t>
            </w:r>
          </w:p>
          <w:p w14:paraId="204BD090" w14:textId="06A11F33" w:rsidR="001322AF" w:rsidRPr="00E95E0E" w:rsidRDefault="001322AF" w:rsidP="001322AF">
            <w:pPr>
              <w:pStyle w:val="ListParagraph"/>
              <w:widowControl w:val="0"/>
              <w:numPr>
                <w:ilvl w:val="0"/>
                <w:numId w:val="29"/>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00E95E0E">
              <w:rPr>
                <w:rFonts w:ascii="SassoonCRInfant" w:hAnsi="SassoonCRInfant" w:cs="Times Roman"/>
                <w:color w:val="000000"/>
                <w:sz w:val="24"/>
                <w:szCs w:val="24"/>
                <w:lang w:val="en-US"/>
              </w:rPr>
              <w:t>A flexible approach</w:t>
            </w:r>
          </w:p>
          <w:p w14:paraId="277A4CBD" w14:textId="3B21B2F4" w:rsidR="00503568" w:rsidRPr="00E95E0E" w:rsidRDefault="31088C2D" w:rsidP="001322AF">
            <w:pPr>
              <w:pStyle w:val="ListParagraph"/>
              <w:widowControl w:val="0"/>
              <w:numPr>
                <w:ilvl w:val="0"/>
                <w:numId w:val="29"/>
              </w:numPr>
              <w:tabs>
                <w:tab w:val="left" w:pos="220"/>
                <w:tab w:val="left" w:pos="720"/>
              </w:tabs>
              <w:autoSpaceDE w:val="0"/>
              <w:autoSpaceDN w:val="0"/>
              <w:adjustRightInd w:val="0"/>
              <w:spacing w:after="240" w:line="300" w:lineRule="atLeast"/>
              <w:rPr>
                <w:rFonts w:ascii="SassoonCRInfant" w:hAnsi="SassoonCRInfant" w:cs="Times Roman"/>
                <w:color w:val="000000"/>
                <w:sz w:val="24"/>
                <w:szCs w:val="24"/>
                <w:lang w:val="en-US"/>
              </w:rPr>
            </w:pPr>
            <w:r w:rsidRPr="674929DC">
              <w:rPr>
                <w:rFonts w:ascii="SassoonCRInfant" w:hAnsi="SassoonCRInfant" w:cs="Calibri"/>
                <w:color w:val="000000" w:themeColor="text1"/>
                <w:sz w:val="24"/>
                <w:szCs w:val="24"/>
                <w:lang w:val="en-US"/>
              </w:rPr>
              <w:t>Enth</w:t>
            </w:r>
            <w:r w:rsidR="3913C8DF" w:rsidRPr="674929DC">
              <w:rPr>
                <w:rFonts w:ascii="SassoonCRInfant" w:hAnsi="SassoonCRInfant" w:cs="Calibri"/>
                <w:color w:val="000000" w:themeColor="text1"/>
                <w:sz w:val="24"/>
                <w:szCs w:val="24"/>
                <w:lang w:val="en-US"/>
              </w:rPr>
              <w:t>usiasm for whole school/wider school initiatives</w:t>
            </w:r>
          </w:p>
          <w:p w14:paraId="530482A7" w14:textId="71B6377B" w:rsidR="00503568" w:rsidRPr="00E95E0E" w:rsidRDefault="00503568" w:rsidP="674929DC">
            <w:pPr>
              <w:widowControl w:val="0"/>
              <w:tabs>
                <w:tab w:val="left" w:pos="220"/>
                <w:tab w:val="left" w:pos="720"/>
              </w:tabs>
              <w:autoSpaceDE w:val="0"/>
              <w:autoSpaceDN w:val="0"/>
              <w:adjustRightInd w:val="0"/>
              <w:spacing w:after="240" w:line="300" w:lineRule="atLeast"/>
              <w:rPr>
                <w:rFonts w:ascii="SassoonCRInfant" w:hAnsi="SassoonCRInfant" w:cs="Calibri"/>
                <w:color w:val="000000"/>
                <w:lang w:val="en-US"/>
              </w:rPr>
            </w:pPr>
          </w:p>
        </w:tc>
      </w:tr>
    </w:tbl>
    <w:p w14:paraId="4AF38A6D" w14:textId="2E9A85CD" w:rsidR="00EC1BF2" w:rsidRDefault="00EC1BF2">
      <w:pPr>
        <w:rPr>
          <w:rFonts w:ascii="SassoonCRInfant" w:hAnsi="SassoonCRInfant"/>
          <w:sz w:val="20"/>
          <w:szCs w:val="20"/>
        </w:rPr>
      </w:pPr>
    </w:p>
    <w:p w14:paraId="790BC9E8" w14:textId="3753BA80" w:rsidR="002E04F2" w:rsidRDefault="002E04F2">
      <w:pPr>
        <w:rPr>
          <w:rFonts w:ascii="SassoonCRInfant" w:hAnsi="SassoonCRInfant"/>
          <w:sz w:val="20"/>
          <w:szCs w:val="20"/>
        </w:rPr>
      </w:pPr>
    </w:p>
    <w:p w14:paraId="22267F5E" w14:textId="1EF3464F" w:rsidR="002E04F2" w:rsidRDefault="002E04F2">
      <w:pPr>
        <w:rPr>
          <w:rFonts w:ascii="SassoonCRInfant" w:hAnsi="SassoonCRInfant"/>
          <w:sz w:val="20"/>
          <w:szCs w:val="20"/>
        </w:rPr>
      </w:pPr>
    </w:p>
    <w:p w14:paraId="75DCFFBD" w14:textId="34F72AB8" w:rsidR="002E04F2" w:rsidRPr="0005683F" w:rsidRDefault="002E04F2" w:rsidP="002E04F2">
      <w:pPr>
        <w:jc w:val="center"/>
        <w:rPr>
          <w:rFonts w:ascii="SassoonCRInfant" w:hAnsi="SassoonCRInfant"/>
          <w:sz w:val="20"/>
          <w:szCs w:val="20"/>
        </w:rPr>
      </w:pPr>
      <w:r w:rsidRPr="002E04F2">
        <w:rPr>
          <w:rFonts w:ascii="SassoonCRInfant" w:hAnsi="SassoonCRInfant"/>
          <w:noProof/>
          <w:sz w:val="20"/>
          <w:szCs w:val="20"/>
          <w:lang w:eastAsia="en-GB"/>
        </w:rPr>
        <w:lastRenderedPageBreak/>
        <w:drawing>
          <wp:inline distT="0" distB="0" distL="0" distR="0" wp14:anchorId="61FBD591" wp14:editId="710984B1">
            <wp:extent cx="4944681" cy="3632435"/>
            <wp:effectExtent l="76200" t="76200" r="142240" b="139700"/>
            <wp:docPr id="11" name="Picture 11" descr="N:\IMG_9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MG_98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7921" cy="3664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2E04F2" w:rsidRPr="000568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07F98" w14:textId="77777777" w:rsidR="007C18FB" w:rsidRDefault="007C18FB" w:rsidP="000F519C">
      <w:pPr>
        <w:spacing w:after="0" w:line="240" w:lineRule="auto"/>
      </w:pPr>
      <w:r>
        <w:separator/>
      </w:r>
    </w:p>
  </w:endnote>
  <w:endnote w:type="continuationSeparator" w:id="0">
    <w:p w14:paraId="651A8A9B" w14:textId="77777777" w:rsidR="007C18FB" w:rsidRDefault="007C18FB" w:rsidP="000F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panose1 w:val="02010503020300020003"/>
    <w:charset w:val="00"/>
    <w:family w:val="auto"/>
    <w:pitch w:val="variable"/>
    <w:sig w:usb0="A00000AF" w:usb1="1000204A" w:usb2="00000000" w:usb3="00000000" w:csb0="00000111"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assoonPrimary">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F16EC" w14:textId="77777777" w:rsidR="00D47AFA" w:rsidRDefault="00D47AFA" w:rsidP="00A044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EB46FD" w14:textId="77777777" w:rsidR="00D47AFA" w:rsidRDefault="00D47A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F0BC4" w14:textId="63C08246" w:rsidR="00D47AFA" w:rsidRPr="00C34781" w:rsidRDefault="00D47AFA" w:rsidP="00A04446">
    <w:pPr>
      <w:pStyle w:val="Footer"/>
      <w:framePr w:wrap="around" w:vAnchor="text" w:hAnchor="margin" w:xAlign="center" w:y="1"/>
      <w:rPr>
        <w:rStyle w:val="PageNumber"/>
        <w:rFonts w:ascii="SassoonCRInfant" w:hAnsi="SassoonCRInfant"/>
      </w:rPr>
    </w:pPr>
    <w:r w:rsidRPr="00C34781">
      <w:rPr>
        <w:rStyle w:val="PageNumber"/>
        <w:rFonts w:ascii="SassoonCRInfant" w:hAnsi="SassoonCRInfant"/>
      </w:rPr>
      <w:fldChar w:fldCharType="begin"/>
    </w:r>
    <w:r w:rsidRPr="00C34781">
      <w:rPr>
        <w:rStyle w:val="PageNumber"/>
        <w:rFonts w:ascii="SassoonCRInfant" w:hAnsi="SassoonCRInfant"/>
      </w:rPr>
      <w:instrText xml:space="preserve">PAGE  </w:instrText>
    </w:r>
    <w:r w:rsidRPr="00C34781">
      <w:rPr>
        <w:rStyle w:val="PageNumber"/>
        <w:rFonts w:ascii="SassoonCRInfant" w:hAnsi="SassoonCRInfant"/>
      </w:rPr>
      <w:fldChar w:fldCharType="separate"/>
    </w:r>
    <w:r w:rsidR="00D8742D">
      <w:rPr>
        <w:rStyle w:val="PageNumber"/>
        <w:rFonts w:ascii="SassoonCRInfant" w:hAnsi="SassoonCRInfant"/>
        <w:noProof/>
      </w:rPr>
      <w:t>11</w:t>
    </w:r>
    <w:r w:rsidRPr="00C34781">
      <w:rPr>
        <w:rStyle w:val="PageNumber"/>
        <w:rFonts w:ascii="SassoonCRInfant" w:hAnsi="SassoonCRInfant"/>
      </w:rPr>
      <w:fldChar w:fldCharType="end"/>
    </w:r>
  </w:p>
  <w:p w14:paraId="784547C3" w14:textId="77777777" w:rsidR="00D47AFA" w:rsidRPr="00C34781" w:rsidRDefault="00D47AFA">
    <w:pPr>
      <w:pStyle w:val="Footer"/>
      <w:rPr>
        <w:rFonts w:ascii="SassoonCRInfant" w:hAnsi="SassoonCRInfan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257AC" w14:textId="77777777" w:rsidR="007C18FB" w:rsidRDefault="007C18FB" w:rsidP="000F519C">
      <w:pPr>
        <w:spacing w:after="0" w:line="240" w:lineRule="auto"/>
      </w:pPr>
      <w:r>
        <w:separator/>
      </w:r>
    </w:p>
  </w:footnote>
  <w:footnote w:type="continuationSeparator" w:id="0">
    <w:p w14:paraId="33F6473D" w14:textId="77777777" w:rsidR="007C18FB" w:rsidRDefault="007C18FB" w:rsidP="000F519C">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XpK6B1rveGysNU" int2:id="t0Bk0WZs">
      <int2:state int2:type="AugLoop_Text_Critique" int2:value="Rejected"/>
    </int2:textHash>
    <int2:textHash int2:hashCode="P1t9DnuMzsiEcY" int2:id="cUDKV5t4">
      <int2:state int2:type="AugLoop_Text_Critique" int2:value="Rejected"/>
    </int2:textHash>
    <int2:textHash int2:hashCode="kv4UVae7TQCfC0" int2:id="jw156ojf">
      <int2:state int2:type="AugLoop_Text_Critique" int2:value="Rejected"/>
    </int2:textHash>
    <int2:textHash int2:hashCode="m/C6mGJeQTWOW1" int2:id="e03MiQng">
      <int2:state int2:type="AugLoop_Text_Critique" int2:value="Rejected"/>
    </int2:textHash>
    <int2:bookmark int2:bookmarkName="_Int_IIUV7273" int2:invalidationBookmarkName="" int2:hashCode="/z05tiWqTtm+1R" int2:id="5gzhuovT">
      <int2:state int2:type="AugLoop_Text_Critique" int2:value="Rejected"/>
    </int2:bookmark>
    <int2:bookmark int2:bookmarkName="_Int_HEi7xdeW" int2:invalidationBookmarkName="" int2:hashCode="+/Y8atulf/KhjY" int2:id="MAuUat7x">
      <int2:state int2:type="AugLoop_Text_Critique" int2:value="Rejected"/>
    </int2:bookmark>
    <int2:bookmark int2:bookmarkName="_Int_Or4g1vTl" int2:invalidationBookmarkName="" int2:hashCode="C88aiEGGyOWMzJ" int2:id="fqpuJJPd">
      <int2:state int2:type="AugLoop_Text_Critique" int2:value="Rejected"/>
    </int2:bookmark>
    <int2:bookmark int2:bookmarkName="_Int_eVA7wVgT" int2:invalidationBookmarkName="" int2:hashCode="M3dvXGsbAOeqVN" int2:id="cjMHnbfv">
      <int2:state int2:type="AugLoop_Text_Critique" int2:value="Rejected"/>
    </int2:bookmark>
    <int2:bookmark int2:bookmarkName="_Int_K5ex7UEX" int2:invalidationBookmarkName="" int2:hashCode="P1t9DnuMzsiEcY" int2:id="7K65vV5N">
      <int2:state int2:type="AugLoop_Text_Critique" int2:value="Rejected"/>
    </int2:bookmark>
    <int2:bookmark int2:bookmarkName="_Int_LfY6W6Tm" int2:invalidationBookmarkName="" int2:hashCode="ShMK7AcExaKPug" int2:id="GivrLtLL">
      <int2:state int2:type="AugLoop_Text_Critique" int2:value="Rejected"/>
    </int2:bookmark>
    <int2:bookmark int2:bookmarkName="_Int_3aCWEHhs" int2:invalidationBookmarkName="" int2:hashCode="e0dMsLOcF3PXGS" int2:id="IXALNgBP">
      <int2:state int2:type="AugLoop_Text_Critique" int2:value="Rejected"/>
    </int2:bookmark>
    <int2:bookmark int2:bookmarkName="_Int_pkm1zUQ4" int2:invalidationBookmarkName="" int2:hashCode="FhxCN58vOqq4SL" int2:id="Uov8Sz5u">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1D2DA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2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B086B5A"/>
    <w:multiLevelType w:val="hybridMultilevel"/>
    <w:tmpl w:val="4E14E8F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13F54A4"/>
    <w:multiLevelType w:val="hybridMultilevel"/>
    <w:tmpl w:val="DD5E13FE"/>
    <w:lvl w:ilvl="0" w:tplc="0409000F">
      <w:start w:val="1"/>
      <w:numFmt w:val="decimal"/>
      <w:lvlText w:val="%1."/>
      <w:lvlJc w:val="left"/>
      <w:pPr>
        <w:ind w:left="360" w:hanging="360"/>
      </w:p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180E773C"/>
    <w:multiLevelType w:val="hybridMultilevel"/>
    <w:tmpl w:val="D5CA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D59DB"/>
    <w:multiLevelType w:val="hybridMultilevel"/>
    <w:tmpl w:val="EFA2BF0E"/>
    <w:lvl w:ilvl="0" w:tplc="0409000F">
      <w:start w:val="1"/>
      <w:numFmt w:val="decimal"/>
      <w:lvlText w:val="%1."/>
      <w:lvlJc w:val="left"/>
      <w:pPr>
        <w:ind w:left="360" w:hanging="360"/>
      </w:p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1F634D14"/>
    <w:multiLevelType w:val="hybridMultilevel"/>
    <w:tmpl w:val="1B62F97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7D7D67"/>
    <w:multiLevelType w:val="hybridMultilevel"/>
    <w:tmpl w:val="5AACCB2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1169D9"/>
    <w:multiLevelType w:val="hybridMultilevel"/>
    <w:tmpl w:val="EE1073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CE059D"/>
    <w:multiLevelType w:val="hybridMultilevel"/>
    <w:tmpl w:val="F71227CC"/>
    <w:lvl w:ilvl="0" w:tplc="BD1EC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E500B3"/>
    <w:multiLevelType w:val="hybridMultilevel"/>
    <w:tmpl w:val="1A36C7F4"/>
    <w:lvl w:ilvl="0" w:tplc="BD1EC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BB4174"/>
    <w:multiLevelType w:val="hybridMultilevel"/>
    <w:tmpl w:val="87380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720137"/>
    <w:multiLevelType w:val="hybridMultilevel"/>
    <w:tmpl w:val="A038F09E"/>
    <w:lvl w:ilvl="0" w:tplc="BD1EC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AD60E7"/>
    <w:multiLevelType w:val="hybridMultilevel"/>
    <w:tmpl w:val="A2587E04"/>
    <w:lvl w:ilvl="0" w:tplc="BD1ECED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5362F"/>
    <w:multiLevelType w:val="hybridMultilevel"/>
    <w:tmpl w:val="EA80CB64"/>
    <w:lvl w:ilvl="0" w:tplc="BBB6C99E">
      <w:numFmt w:val="bullet"/>
      <w:lvlText w:val="-"/>
      <w:lvlJc w:val="left"/>
      <w:pPr>
        <w:ind w:left="720" w:hanging="360"/>
      </w:pPr>
      <w:rPr>
        <w:rFonts w:ascii="SassoonCRInfant" w:eastAsiaTheme="minorHAnsi" w:hAnsi="SassoonCRInfan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097E8B"/>
    <w:multiLevelType w:val="hybridMultilevel"/>
    <w:tmpl w:val="C9126C00"/>
    <w:lvl w:ilvl="0" w:tplc="BD1EC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7E2CB4"/>
    <w:multiLevelType w:val="hybridMultilevel"/>
    <w:tmpl w:val="7AF2331C"/>
    <w:lvl w:ilvl="0" w:tplc="BBB6C99E">
      <w:numFmt w:val="bullet"/>
      <w:lvlText w:val="-"/>
      <w:lvlJc w:val="left"/>
      <w:pPr>
        <w:ind w:left="720" w:hanging="360"/>
      </w:pPr>
      <w:rPr>
        <w:rFonts w:ascii="SassoonCRInfant" w:eastAsiaTheme="minorHAnsi" w:hAnsi="SassoonCRInfan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05C73"/>
    <w:multiLevelType w:val="hybridMultilevel"/>
    <w:tmpl w:val="97FC4572"/>
    <w:lvl w:ilvl="0" w:tplc="BD1EC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C4458C"/>
    <w:multiLevelType w:val="hybridMultilevel"/>
    <w:tmpl w:val="5F244864"/>
    <w:lvl w:ilvl="0" w:tplc="7BA86D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890963"/>
    <w:multiLevelType w:val="hybridMultilevel"/>
    <w:tmpl w:val="A8706A88"/>
    <w:lvl w:ilvl="0" w:tplc="BBB6C99E">
      <w:numFmt w:val="bullet"/>
      <w:lvlText w:val="-"/>
      <w:lvlJc w:val="left"/>
      <w:pPr>
        <w:ind w:left="1440" w:hanging="360"/>
      </w:pPr>
      <w:rPr>
        <w:rFonts w:ascii="SassoonCRInfant" w:eastAsiaTheme="minorHAnsi" w:hAnsi="SassoonCRInfant"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4003F19"/>
    <w:multiLevelType w:val="hybridMultilevel"/>
    <w:tmpl w:val="A1E2C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2A0001"/>
    <w:multiLevelType w:val="hybridMultilevel"/>
    <w:tmpl w:val="CD688540"/>
    <w:lvl w:ilvl="0" w:tplc="BD1EC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13790"/>
    <w:multiLevelType w:val="hybridMultilevel"/>
    <w:tmpl w:val="72A6A7DE"/>
    <w:lvl w:ilvl="0" w:tplc="5442E668">
      <w:start w:val="12"/>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8" w15:restartNumberingAfterBreak="0">
    <w:nsid w:val="5AD26B08"/>
    <w:multiLevelType w:val="hybridMultilevel"/>
    <w:tmpl w:val="ABF689CA"/>
    <w:lvl w:ilvl="0" w:tplc="BD1EC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F631C2"/>
    <w:multiLevelType w:val="hybridMultilevel"/>
    <w:tmpl w:val="2DAEBD8E"/>
    <w:lvl w:ilvl="0" w:tplc="BBB6C99E">
      <w:numFmt w:val="bullet"/>
      <w:lvlText w:val="-"/>
      <w:lvlJc w:val="left"/>
      <w:pPr>
        <w:ind w:left="720" w:hanging="360"/>
      </w:pPr>
      <w:rPr>
        <w:rFonts w:ascii="SassoonCRInfant" w:eastAsiaTheme="minorHAnsi" w:hAnsi="SassoonCRInfan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81A30"/>
    <w:multiLevelType w:val="hybridMultilevel"/>
    <w:tmpl w:val="6BAE550C"/>
    <w:lvl w:ilvl="0" w:tplc="BD1EC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BA34E5"/>
    <w:multiLevelType w:val="hybridMultilevel"/>
    <w:tmpl w:val="AD1CB4D6"/>
    <w:lvl w:ilvl="0" w:tplc="BD1EC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065A84"/>
    <w:multiLevelType w:val="hybridMultilevel"/>
    <w:tmpl w:val="78526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065BB2"/>
    <w:multiLevelType w:val="hybridMultilevel"/>
    <w:tmpl w:val="05FE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F2387"/>
    <w:multiLevelType w:val="hybridMultilevel"/>
    <w:tmpl w:val="3AE0F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EF5853"/>
    <w:multiLevelType w:val="hybridMultilevel"/>
    <w:tmpl w:val="737031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DD76326"/>
    <w:multiLevelType w:val="hybridMultilevel"/>
    <w:tmpl w:val="E63E8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1"/>
  </w:num>
  <w:num w:numId="6">
    <w:abstractNumId w:val="27"/>
  </w:num>
  <w:num w:numId="7">
    <w:abstractNumId w:val="10"/>
  </w:num>
  <w:num w:numId="8">
    <w:abstractNumId w:val="9"/>
  </w:num>
  <w:num w:numId="9">
    <w:abstractNumId w:val="8"/>
  </w:num>
  <w:num w:numId="10">
    <w:abstractNumId w:val="35"/>
  </w:num>
  <w:num w:numId="11">
    <w:abstractNumId w:val="33"/>
  </w:num>
  <w:num w:numId="12">
    <w:abstractNumId w:val="7"/>
  </w:num>
  <w:num w:numId="13">
    <w:abstractNumId w:val="25"/>
  </w:num>
  <w:num w:numId="14">
    <w:abstractNumId w:val="32"/>
  </w:num>
  <w:num w:numId="15">
    <w:abstractNumId w:val="16"/>
  </w:num>
  <w:num w:numId="16">
    <w:abstractNumId w:val="13"/>
  </w:num>
  <w:num w:numId="17">
    <w:abstractNumId w:val="36"/>
  </w:num>
  <w:num w:numId="18">
    <w:abstractNumId w:val="34"/>
  </w:num>
  <w:num w:numId="19">
    <w:abstractNumId w:val="22"/>
  </w:num>
  <w:num w:numId="20">
    <w:abstractNumId w:val="4"/>
  </w:num>
  <w:num w:numId="21">
    <w:abstractNumId w:val="5"/>
  </w:num>
  <w:num w:numId="22">
    <w:abstractNumId w:val="6"/>
  </w:num>
  <w:num w:numId="23">
    <w:abstractNumId w:val="26"/>
  </w:num>
  <w:num w:numId="24">
    <w:abstractNumId w:val="28"/>
  </w:num>
  <w:num w:numId="25">
    <w:abstractNumId w:val="17"/>
  </w:num>
  <w:num w:numId="26">
    <w:abstractNumId w:val="14"/>
  </w:num>
  <w:num w:numId="27">
    <w:abstractNumId w:val="31"/>
  </w:num>
  <w:num w:numId="28">
    <w:abstractNumId w:val="20"/>
  </w:num>
  <w:num w:numId="29">
    <w:abstractNumId w:val="30"/>
  </w:num>
  <w:num w:numId="30">
    <w:abstractNumId w:val="15"/>
  </w:num>
  <w:num w:numId="31">
    <w:abstractNumId w:val="29"/>
  </w:num>
  <w:num w:numId="32">
    <w:abstractNumId w:val="19"/>
  </w:num>
  <w:num w:numId="33">
    <w:abstractNumId w:val="24"/>
  </w:num>
  <w:num w:numId="34">
    <w:abstractNumId w:val="21"/>
  </w:num>
  <w:num w:numId="35">
    <w:abstractNumId w:val="23"/>
  </w:num>
  <w:num w:numId="36">
    <w:abstractNumId w:val="18"/>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AD2"/>
    <w:rsid w:val="00001CBA"/>
    <w:rsid w:val="00015A5F"/>
    <w:rsid w:val="00017379"/>
    <w:rsid w:val="000223AE"/>
    <w:rsid w:val="00041F9E"/>
    <w:rsid w:val="00050409"/>
    <w:rsid w:val="0005683F"/>
    <w:rsid w:val="00061B9A"/>
    <w:rsid w:val="00067FAC"/>
    <w:rsid w:val="000743BA"/>
    <w:rsid w:val="000F0170"/>
    <w:rsid w:val="000F519C"/>
    <w:rsid w:val="001264DE"/>
    <w:rsid w:val="001322AF"/>
    <w:rsid w:val="001C663E"/>
    <w:rsid w:val="00224A1C"/>
    <w:rsid w:val="00265941"/>
    <w:rsid w:val="00274D52"/>
    <w:rsid w:val="00284720"/>
    <w:rsid w:val="002A5889"/>
    <w:rsid w:val="002E04F2"/>
    <w:rsid w:val="002E5B5F"/>
    <w:rsid w:val="00385497"/>
    <w:rsid w:val="00385910"/>
    <w:rsid w:val="003C27A9"/>
    <w:rsid w:val="003D6CC4"/>
    <w:rsid w:val="003E3508"/>
    <w:rsid w:val="003F63BB"/>
    <w:rsid w:val="00413A9D"/>
    <w:rsid w:val="00417E85"/>
    <w:rsid w:val="00421815"/>
    <w:rsid w:val="004422FF"/>
    <w:rsid w:val="00453460"/>
    <w:rsid w:val="004F3787"/>
    <w:rsid w:val="00503568"/>
    <w:rsid w:val="00571142"/>
    <w:rsid w:val="005B002A"/>
    <w:rsid w:val="005C0AF4"/>
    <w:rsid w:val="00623A60"/>
    <w:rsid w:val="0064434A"/>
    <w:rsid w:val="006A4E0A"/>
    <w:rsid w:val="006B5164"/>
    <w:rsid w:val="006B69BE"/>
    <w:rsid w:val="006C48B4"/>
    <w:rsid w:val="006D13E3"/>
    <w:rsid w:val="006E26A9"/>
    <w:rsid w:val="007063D1"/>
    <w:rsid w:val="007B39F3"/>
    <w:rsid w:val="007C18FB"/>
    <w:rsid w:val="007D3DDD"/>
    <w:rsid w:val="007E71BB"/>
    <w:rsid w:val="00803639"/>
    <w:rsid w:val="00804581"/>
    <w:rsid w:val="00851485"/>
    <w:rsid w:val="008777B8"/>
    <w:rsid w:val="00983879"/>
    <w:rsid w:val="00996420"/>
    <w:rsid w:val="009B4D6D"/>
    <w:rsid w:val="009C4985"/>
    <w:rsid w:val="009F14D4"/>
    <w:rsid w:val="00A02397"/>
    <w:rsid w:val="00A04446"/>
    <w:rsid w:val="00A05B71"/>
    <w:rsid w:val="00A10F31"/>
    <w:rsid w:val="00AB392F"/>
    <w:rsid w:val="00AC3899"/>
    <w:rsid w:val="00B07B60"/>
    <w:rsid w:val="00B153B6"/>
    <w:rsid w:val="00B53258"/>
    <w:rsid w:val="00B830CB"/>
    <w:rsid w:val="00B877F8"/>
    <w:rsid w:val="00BA33F8"/>
    <w:rsid w:val="00BD56A3"/>
    <w:rsid w:val="00C02F3F"/>
    <w:rsid w:val="00C34781"/>
    <w:rsid w:val="00C960B9"/>
    <w:rsid w:val="00D41D0D"/>
    <w:rsid w:val="00D47AFA"/>
    <w:rsid w:val="00D608B8"/>
    <w:rsid w:val="00D77481"/>
    <w:rsid w:val="00D8064F"/>
    <w:rsid w:val="00D8742D"/>
    <w:rsid w:val="00DA71C2"/>
    <w:rsid w:val="00DD23A7"/>
    <w:rsid w:val="00DD485F"/>
    <w:rsid w:val="00DE4C2B"/>
    <w:rsid w:val="00E13533"/>
    <w:rsid w:val="00E13AD2"/>
    <w:rsid w:val="00E31673"/>
    <w:rsid w:val="00E32C68"/>
    <w:rsid w:val="00E92ECB"/>
    <w:rsid w:val="00E95E0E"/>
    <w:rsid w:val="00EC1BF2"/>
    <w:rsid w:val="00EC498B"/>
    <w:rsid w:val="00EF1F7B"/>
    <w:rsid w:val="00F24948"/>
    <w:rsid w:val="00F350D0"/>
    <w:rsid w:val="00F5746E"/>
    <w:rsid w:val="035FF42E"/>
    <w:rsid w:val="05C2EC53"/>
    <w:rsid w:val="08D5ECE5"/>
    <w:rsid w:val="0B701C4E"/>
    <w:rsid w:val="0B8EC871"/>
    <w:rsid w:val="0DE873FA"/>
    <w:rsid w:val="0F04ECA8"/>
    <w:rsid w:val="100F7A90"/>
    <w:rsid w:val="11700631"/>
    <w:rsid w:val="1C08C5B8"/>
    <w:rsid w:val="1C28BDED"/>
    <w:rsid w:val="1CCCCD12"/>
    <w:rsid w:val="1D7F7232"/>
    <w:rsid w:val="1F6161FF"/>
    <w:rsid w:val="2613526C"/>
    <w:rsid w:val="26811D55"/>
    <w:rsid w:val="2B2CC4A5"/>
    <w:rsid w:val="2BCB0ECD"/>
    <w:rsid w:val="2D3855AA"/>
    <w:rsid w:val="31088C2D"/>
    <w:rsid w:val="32D15569"/>
    <w:rsid w:val="34556329"/>
    <w:rsid w:val="347788DF"/>
    <w:rsid w:val="35DF0C8D"/>
    <w:rsid w:val="38227D44"/>
    <w:rsid w:val="3913C8DF"/>
    <w:rsid w:val="3BB24984"/>
    <w:rsid w:val="3D38B622"/>
    <w:rsid w:val="3D67A57B"/>
    <w:rsid w:val="3D6A0ADF"/>
    <w:rsid w:val="4447E7BD"/>
    <w:rsid w:val="454E3035"/>
    <w:rsid w:val="463ACB25"/>
    <w:rsid w:val="477C9AC5"/>
    <w:rsid w:val="47EE4C9E"/>
    <w:rsid w:val="4A58F3D7"/>
    <w:rsid w:val="4A9C96E1"/>
    <w:rsid w:val="50B19FC4"/>
    <w:rsid w:val="52F24598"/>
    <w:rsid w:val="57087366"/>
    <w:rsid w:val="6238DFA1"/>
    <w:rsid w:val="63818753"/>
    <w:rsid w:val="647CE017"/>
    <w:rsid w:val="64A3A4F5"/>
    <w:rsid w:val="64A7ACA3"/>
    <w:rsid w:val="674929DC"/>
    <w:rsid w:val="6A16B795"/>
    <w:rsid w:val="6B5CA40C"/>
    <w:rsid w:val="6E9E72D0"/>
    <w:rsid w:val="721056C8"/>
    <w:rsid w:val="72158F13"/>
    <w:rsid w:val="75A9ABC1"/>
    <w:rsid w:val="7AEDE8E1"/>
    <w:rsid w:val="7CB6B493"/>
    <w:rsid w:val="7FE786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6C5D15"/>
  <w15:docId w15:val="{BA8C570F-5114-49E1-B0B3-409B3AFA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7E85"/>
    <w:rPr>
      <w:color w:val="0563C1" w:themeColor="hyperlink"/>
      <w:u w:val="single"/>
    </w:rPr>
  </w:style>
  <w:style w:type="paragraph" w:styleId="ListParagraph">
    <w:name w:val="List Paragraph"/>
    <w:basedOn w:val="Normal"/>
    <w:uiPriority w:val="34"/>
    <w:qFormat/>
    <w:rsid w:val="00274D52"/>
    <w:pPr>
      <w:ind w:left="720"/>
      <w:contextualSpacing/>
    </w:pPr>
  </w:style>
  <w:style w:type="paragraph" w:styleId="BalloonText">
    <w:name w:val="Balloon Text"/>
    <w:basedOn w:val="Normal"/>
    <w:link w:val="BalloonTextChar"/>
    <w:uiPriority w:val="99"/>
    <w:semiHidden/>
    <w:unhideWhenUsed/>
    <w:rsid w:val="00EC1BF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1BF2"/>
    <w:rPr>
      <w:rFonts w:ascii="Lucida Grande" w:hAnsi="Lucida Grande" w:cs="Lucida Grande"/>
      <w:sz w:val="18"/>
      <w:szCs w:val="18"/>
    </w:rPr>
  </w:style>
  <w:style w:type="table" w:styleId="TableGrid">
    <w:name w:val="Table Grid"/>
    <w:basedOn w:val="TableNormal"/>
    <w:uiPriority w:val="39"/>
    <w:rsid w:val="00503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F519C"/>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519C"/>
  </w:style>
  <w:style w:type="character" w:styleId="PageNumber">
    <w:name w:val="page number"/>
    <w:basedOn w:val="DefaultParagraphFont"/>
    <w:uiPriority w:val="99"/>
    <w:semiHidden/>
    <w:unhideWhenUsed/>
    <w:rsid w:val="000F519C"/>
  </w:style>
  <w:style w:type="paragraph" w:styleId="Header">
    <w:name w:val="header"/>
    <w:basedOn w:val="Normal"/>
    <w:link w:val="HeaderChar"/>
    <w:uiPriority w:val="99"/>
    <w:unhideWhenUsed/>
    <w:rsid w:val="000F51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519C"/>
  </w:style>
  <w:style w:type="table" w:styleId="LightShading-Accent1">
    <w:name w:val="Light Shading Accent 1"/>
    <w:basedOn w:val="TableNormal"/>
    <w:uiPriority w:val="60"/>
    <w:rsid w:val="000F519C"/>
    <w:pPr>
      <w:spacing w:after="0" w:line="240" w:lineRule="auto"/>
    </w:pPr>
    <w:rPr>
      <w:rFonts w:eastAsiaTheme="minorEastAsia"/>
      <w:color w:val="2E74B5" w:themeColor="accent1" w:themeShade="BF"/>
      <w:lang w:val="en-US"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jpeg"/><Relationship Id="rId3" Type="http://schemas.openxmlformats.org/officeDocument/2006/relationships/styles" Target="styles.xml"/><Relationship Id="R514c386d71df414e"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dmin@sandon.herts.sch.u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sandon.hert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3A016-5095-4DF1-9219-3FD332031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2146</Words>
  <Characters>12235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lastModifiedBy>Elisabeth Salter</cp:lastModifiedBy>
  <cp:revision>2</cp:revision>
  <cp:lastPrinted>2023-06-06T14:23:00Z</cp:lastPrinted>
  <dcterms:created xsi:type="dcterms:W3CDTF">2025-05-30T09:22:00Z</dcterms:created>
  <dcterms:modified xsi:type="dcterms:W3CDTF">2025-05-30T09:22:00Z</dcterms:modified>
</cp:coreProperties>
</file>